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63674327"/>
    <w:bookmarkStart w:id="1" w:name="_Hlk63675026"/>
    <w:p w14:paraId="60F04C7E" w14:textId="53465038" w:rsidR="0047012F" w:rsidRPr="00CA5CB5" w:rsidRDefault="0025760F" w:rsidP="00CA5CB5">
      <w:pPr>
        <w:spacing w:before="0"/>
        <w:rPr>
          <w:rStyle w:val="Textevert"/>
          <w:noProof/>
          <w:color w:val="231F20"/>
          <w:sz w:val="22"/>
          <w:szCs w:val="14"/>
        </w:rPr>
      </w:pPr>
      <w:r>
        <w:rPr>
          <w:noProof/>
          <w:color w:val="F3218F" w:themeColor="text2"/>
          <w:lang w:val="fr-BE" w:eastAsia="fr-BE" w:bidi="ar-SA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31741FD" wp14:editId="71CA8961">
                <wp:simplePos x="0" y="0"/>
                <wp:positionH relativeFrom="column">
                  <wp:posOffset>3190240</wp:posOffset>
                </wp:positionH>
                <wp:positionV relativeFrom="paragraph">
                  <wp:posOffset>-904875</wp:posOffset>
                </wp:positionV>
                <wp:extent cx="3408045" cy="2007235"/>
                <wp:effectExtent l="0" t="0" r="1905" b="0"/>
                <wp:wrapNone/>
                <wp:docPr id="23" name="Groupe 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8045" cy="2007235"/>
                          <a:chOff x="6586" y="0"/>
                          <a:chExt cx="5369" cy="2980"/>
                        </a:xfrm>
                      </wpg:grpSpPr>
                      <wps:wsp>
                        <wps:cNvPr id="24" name="Forme automatique 24"/>
                        <wps:cNvSpPr>
                          <a:spLocks/>
                        </wps:cNvSpPr>
                        <wps:spPr bwMode="auto">
                          <a:xfrm>
                            <a:off x="6586" y="0"/>
                            <a:ext cx="3578" cy="2980"/>
                          </a:xfrm>
                          <a:custGeom>
                            <a:avLst/>
                            <a:gdLst>
                              <a:gd name="T0" fmla="+- 0 8372 6586"/>
                              <a:gd name="T1" fmla="*/ T0 w 3578"/>
                              <a:gd name="T2" fmla="*/ 591 h 2980"/>
                              <a:gd name="T3" fmla="+- 0 7780 6586"/>
                              <a:gd name="T4" fmla="*/ T3 w 3578"/>
                              <a:gd name="T5" fmla="*/ 0 h 2980"/>
                              <a:gd name="T6" fmla="+- 0 6586 6586"/>
                              <a:gd name="T7" fmla="*/ T6 w 3578"/>
                              <a:gd name="T8" fmla="*/ 0 h 2980"/>
                              <a:gd name="T9" fmla="+- 0 7774 6586"/>
                              <a:gd name="T10" fmla="*/ T9 w 3578"/>
                              <a:gd name="T11" fmla="*/ 1188 h 2980"/>
                              <a:gd name="T12" fmla="+- 0 8372 6586"/>
                              <a:gd name="T13" fmla="*/ T12 w 3578"/>
                              <a:gd name="T14" fmla="*/ 591 h 2980"/>
                              <a:gd name="T15" fmla="+- 0 10163 6586"/>
                              <a:gd name="T16" fmla="*/ T15 w 3578"/>
                              <a:gd name="T17" fmla="*/ 2383 h 2980"/>
                              <a:gd name="T18" fmla="+- 0 9566 6586"/>
                              <a:gd name="T19" fmla="*/ T18 w 3578"/>
                              <a:gd name="T20" fmla="*/ 1786 h 2980"/>
                              <a:gd name="T21" fmla="+- 0 8969 6586"/>
                              <a:gd name="T22" fmla="*/ T21 w 3578"/>
                              <a:gd name="T23" fmla="*/ 2383 h 2980"/>
                              <a:gd name="T24" fmla="+- 0 9566 6586"/>
                              <a:gd name="T25" fmla="*/ T24 w 3578"/>
                              <a:gd name="T26" fmla="*/ 2980 h 2980"/>
                              <a:gd name="T27" fmla="+- 0 10163 6586"/>
                              <a:gd name="T28" fmla="*/ T27 w 3578"/>
                              <a:gd name="T29" fmla="*/ 2383 h 29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578" h="2980">
                                <a:moveTo>
                                  <a:pt x="1786" y="591"/>
                                </a:moveTo>
                                <a:lnTo>
                                  <a:pt x="1194" y="0"/>
                                </a:lnTo>
                                <a:lnTo>
                                  <a:pt x="0" y="0"/>
                                </a:lnTo>
                                <a:lnTo>
                                  <a:pt x="1188" y="1188"/>
                                </a:lnTo>
                                <a:lnTo>
                                  <a:pt x="1786" y="591"/>
                                </a:lnTo>
                                <a:moveTo>
                                  <a:pt x="3577" y="2383"/>
                                </a:moveTo>
                                <a:lnTo>
                                  <a:pt x="2980" y="1786"/>
                                </a:lnTo>
                                <a:lnTo>
                                  <a:pt x="2383" y="2383"/>
                                </a:lnTo>
                                <a:lnTo>
                                  <a:pt x="2980" y="2980"/>
                                </a:lnTo>
                                <a:lnTo>
                                  <a:pt x="3577" y="2383"/>
                                </a:lnTo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orme libre 25"/>
                        <wps:cNvSpPr>
                          <a:spLocks/>
                        </wps:cNvSpPr>
                        <wps:spPr bwMode="auto">
                          <a:xfrm>
                            <a:off x="7177" y="1188"/>
                            <a:ext cx="1792" cy="1792"/>
                          </a:xfrm>
                          <a:custGeom>
                            <a:avLst/>
                            <a:gdLst>
                              <a:gd name="T0" fmla="+- 0 7774 7177"/>
                              <a:gd name="T1" fmla="*/ T0 w 1792"/>
                              <a:gd name="T2" fmla="+- 0 1188 1188"/>
                              <a:gd name="T3" fmla="*/ 1188 h 1792"/>
                              <a:gd name="T4" fmla="+- 0 7177 7177"/>
                              <a:gd name="T5" fmla="*/ T4 w 1792"/>
                              <a:gd name="T6" fmla="+- 0 1786 1188"/>
                              <a:gd name="T7" fmla="*/ 1786 h 1792"/>
                              <a:gd name="T8" fmla="+- 0 8372 7177"/>
                              <a:gd name="T9" fmla="*/ T8 w 1792"/>
                              <a:gd name="T10" fmla="+- 0 2980 1188"/>
                              <a:gd name="T11" fmla="*/ 2980 h 1792"/>
                              <a:gd name="T12" fmla="+- 0 8969 7177"/>
                              <a:gd name="T13" fmla="*/ T12 w 1792"/>
                              <a:gd name="T14" fmla="+- 0 2383 1188"/>
                              <a:gd name="T15" fmla="*/ 2383 h 1792"/>
                              <a:gd name="T16" fmla="+- 0 7774 7177"/>
                              <a:gd name="T17" fmla="*/ T16 w 1792"/>
                              <a:gd name="T18" fmla="+- 0 1188 1188"/>
                              <a:gd name="T19" fmla="*/ 1188 h 1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92" h="1792">
                                <a:moveTo>
                                  <a:pt x="597" y="0"/>
                                </a:moveTo>
                                <a:lnTo>
                                  <a:pt x="0" y="598"/>
                                </a:lnTo>
                                <a:lnTo>
                                  <a:pt x="1195" y="1792"/>
                                </a:lnTo>
                                <a:lnTo>
                                  <a:pt x="1792" y="1195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orme libre 26"/>
                        <wps:cNvSpPr>
                          <a:spLocks/>
                        </wps:cNvSpPr>
                        <wps:spPr bwMode="auto">
                          <a:xfrm>
                            <a:off x="8974" y="0"/>
                            <a:ext cx="1183" cy="592"/>
                          </a:xfrm>
                          <a:custGeom>
                            <a:avLst/>
                            <a:gdLst>
                              <a:gd name="T0" fmla="+- 0 10158 8975"/>
                              <a:gd name="T1" fmla="*/ T0 w 1183"/>
                              <a:gd name="T2" fmla="*/ 0 h 592"/>
                              <a:gd name="T3" fmla="+- 0 8975 8975"/>
                              <a:gd name="T4" fmla="*/ T3 w 1183"/>
                              <a:gd name="T5" fmla="*/ 0 h 592"/>
                              <a:gd name="T6" fmla="+- 0 9566 8975"/>
                              <a:gd name="T7" fmla="*/ T6 w 1183"/>
                              <a:gd name="T8" fmla="*/ 591 h 592"/>
                              <a:gd name="T9" fmla="+- 0 10158 8975"/>
                              <a:gd name="T10" fmla="*/ T9 w 1183"/>
                              <a:gd name="T11" fmla="*/ 0 h 59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3" h="592">
                                <a:moveTo>
                                  <a:pt x="1183" y="0"/>
                                </a:moveTo>
                                <a:lnTo>
                                  <a:pt x="0" y="0"/>
                                </a:lnTo>
                                <a:lnTo>
                                  <a:pt x="591" y="591"/>
                                </a:lnTo>
                                <a:lnTo>
                                  <a:pt x="1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orme libre 27"/>
                        <wps:cNvSpPr>
                          <a:spLocks/>
                        </wps:cNvSpPr>
                        <wps:spPr bwMode="auto">
                          <a:xfrm>
                            <a:off x="7774" y="591"/>
                            <a:ext cx="1792" cy="1792"/>
                          </a:xfrm>
                          <a:custGeom>
                            <a:avLst/>
                            <a:gdLst>
                              <a:gd name="T0" fmla="+- 0 8372 7774"/>
                              <a:gd name="T1" fmla="*/ T0 w 1792"/>
                              <a:gd name="T2" fmla="+- 0 591 591"/>
                              <a:gd name="T3" fmla="*/ 591 h 1792"/>
                              <a:gd name="T4" fmla="+- 0 7774 7774"/>
                              <a:gd name="T5" fmla="*/ T4 w 1792"/>
                              <a:gd name="T6" fmla="+- 0 1188 591"/>
                              <a:gd name="T7" fmla="*/ 1188 h 1792"/>
                              <a:gd name="T8" fmla="+- 0 8969 7774"/>
                              <a:gd name="T9" fmla="*/ T8 w 1792"/>
                              <a:gd name="T10" fmla="+- 0 2383 591"/>
                              <a:gd name="T11" fmla="*/ 2383 h 1792"/>
                              <a:gd name="T12" fmla="+- 0 9566 7774"/>
                              <a:gd name="T13" fmla="*/ T12 w 1792"/>
                              <a:gd name="T14" fmla="+- 0 1786 591"/>
                              <a:gd name="T15" fmla="*/ 1786 h 1792"/>
                              <a:gd name="T16" fmla="+- 0 8372 7774"/>
                              <a:gd name="T17" fmla="*/ T16 w 1792"/>
                              <a:gd name="T18" fmla="+- 0 591 591"/>
                              <a:gd name="T19" fmla="*/ 591 h 1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92" h="1792">
                                <a:moveTo>
                                  <a:pt x="598" y="0"/>
                                </a:moveTo>
                                <a:lnTo>
                                  <a:pt x="0" y="597"/>
                                </a:lnTo>
                                <a:lnTo>
                                  <a:pt x="1195" y="1792"/>
                                </a:lnTo>
                                <a:lnTo>
                                  <a:pt x="1792" y="1195"/>
                                </a:lnTo>
                                <a:lnTo>
                                  <a:pt x="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orme libre 28"/>
                        <wps:cNvSpPr>
                          <a:spLocks/>
                        </wps:cNvSpPr>
                        <wps:spPr bwMode="auto">
                          <a:xfrm>
                            <a:off x="9566" y="591"/>
                            <a:ext cx="2389" cy="2389"/>
                          </a:xfrm>
                          <a:custGeom>
                            <a:avLst/>
                            <a:gdLst>
                              <a:gd name="T0" fmla="+- 0 11955 9566"/>
                              <a:gd name="T1" fmla="*/ T0 w 2389"/>
                              <a:gd name="T2" fmla="+- 0 1786 591"/>
                              <a:gd name="T3" fmla="*/ 1786 h 2389"/>
                              <a:gd name="T4" fmla="+- 0 10760 9566"/>
                              <a:gd name="T5" fmla="*/ T4 w 2389"/>
                              <a:gd name="T6" fmla="+- 0 591 591"/>
                              <a:gd name="T7" fmla="*/ 591 h 2389"/>
                              <a:gd name="T8" fmla="+- 0 9566 9566"/>
                              <a:gd name="T9" fmla="*/ T8 w 2389"/>
                              <a:gd name="T10" fmla="+- 0 1786 591"/>
                              <a:gd name="T11" fmla="*/ 1786 h 2389"/>
                              <a:gd name="T12" fmla="+- 0 10760 9566"/>
                              <a:gd name="T13" fmla="*/ T12 w 2389"/>
                              <a:gd name="T14" fmla="+- 0 2980 591"/>
                              <a:gd name="T15" fmla="*/ 2980 h 2389"/>
                              <a:gd name="T16" fmla="+- 0 11955 9566"/>
                              <a:gd name="T17" fmla="*/ T16 w 2389"/>
                              <a:gd name="T18" fmla="+- 0 1786 591"/>
                              <a:gd name="T19" fmla="*/ 1786 h 2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9" h="2389">
                                <a:moveTo>
                                  <a:pt x="2389" y="1195"/>
                                </a:moveTo>
                                <a:lnTo>
                                  <a:pt x="1194" y="0"/>
                                </a:lnTo>
                                <a:lnTo>
                                  <a:pt x="0" y="1195"/>
                                </a:lnTo>
                                <a:lnTo>
                                  <a:pt x="1194" y="2389"/>
                                </a:lnTo>
                                <a:lnTo>
                                  <a:pt x="2389" y="1195"/>
                                </a:lnTo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B20E74" id="Groupe 23" o:spid="_x0000_s1026" style="position:absolute;margin-left:251.2pt;margin-top:-71.25pt;width:268.35pt;height:158.05pt;z-index:-251649024" coordorigin="6586" coordsize="5369,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">
                <v:shape id="Forme automatique 24" o:spid="_x0000_s1027" style="position:absolute;left:6586;width:3578;height:2980;visibility:visible;mso-wrap-style:square;v-text-anchor:top" coordsize="3578,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" path="m1786,591l1194,,,,1188,1188,1786,591m3577,2383l2980,1786r-597,597l2980,2980r597,-597e" fillcolor="#0bd0d9 [3206]" stroked="f">
                  <v:path arrowok="t" o:connecttype="custom" o:connectlocs="1786,591;1194,0;0,0;1188,1188;1786,591;3577,2383;2980,1786;2383,2383;2980,2980;3577,2383" o:connectangles="0,0,0,0,0,0,0,0,0,0"/>
                </v:shape>
                <v:shape id="Forme libre 25" o:spid="_x0000_s1028" style="position:absolute;left:7177;top:1188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" path="m597,l,598,1195,1792r597,-597l597,xe" fillcolor="#a5c249 [3209]" stroked="f">
                  <v:path arrowok="t" o:connecttype="custom" o:connectlocs="597,1188;0,1786;1195,2980;1792,2383;597,1188" o:connectangles="0,0,0,0,0"/>
                </v:shape>
                <v:shape id="Forme libre 26" o:spid="_x0000_s1029" style="position:absolute;left:8974;width:1183;height:592;visibility:visible;mso-wrap-style:square;v-text-anchor:top" coordsize="1183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" path="m1183,l,,591,591,1183,xe" fillcolor="#0bd0d9 [3206]" stroked="f">
                  <v:path arrowok="t" o:connecttype="custom" o:connectlocs="1183,0;0,0;591,591;1183,0" o:connectangles="0,0,0,0"/>
                </v:shape>
                <v:shape id="Forme libre 27" o:spid="_x0000_s1030" style="position:absolute;left:7774;top:591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" path="m598,l,597,1195,1792r597,-597l598,xe" fillcolor="#f3218f [3215]" stroked="f">
                  <v:path arrowok="t" o:connecttype="custom" o:connectlocs="598,591;0,1188;1195,2383;1792,1786;598,591" o:connectangles="0,0,0,0,0"/>
                </v:shape>
                <v:shape id="Forme libre 28" o:spid="_x0000_s1031" style="position:absolute;left:9566;top:591;width:2389;height:2389;visibility:visible;mso-wrap-style:square;v-text-anchor:top" coordsize="2389,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" path="m2389,1195l1194,,,1195,1194,2389,2389,1195e" fillcolor="#a5c249 [3209]" stroked="f">
                  <v:path arrowok="t" o:connecttype="custom" o:connectlocs="2389,1786;1194,591;0,1786;1194,2980;2389,1786" o:connectangles="0,0,0,0,0"/>
                </v:shape>
              </v:group>
            </w:pict>
          </mc:Fallback>
        </mc:AlternateContent>
      </w:r>
      <w:r>
        <w:rPr>
          <w:noProof/>
          <w:color w:val="F3218F" w:themeColor="text2"/>
          <w:lang w:val="fr-BE" w:eastAsia="fr-BE" w:bidi="ar-SA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87F988A" wp14:editId="7B262C04">
                <wp:simplePos x="0" y="0"/>
                <wp:positionH relativeFrom="column">
                  <wp:posOffset>-114300</wp:posOffset>
                </wp:positionH>
                <wp:positionV relativeFrom="paragraph">
                  <wp:posOffset>7393305</wp:posOffset>
                </wp:positionV>
                <wp:extent cx="2254250" cy="2392045"/>
                <wp:effectExtent l="0" t="0" r="0" b="8255"/>
                <wp:wrapNone/>
                <wp:docPr id="29" name="Grou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4250" cy="2392045"/>
                          <a:chOff x="0" y="12290"/>
                          <a:chExt cx="3551" cy="3551"/>
                        </a:xfrm>
                      </wpg:grpSpPr>
                      <wps:wsp>
                        <wps:cNvPr id="30" name="Forme libre 30"/>
                        <wps:cNvSpPr>
                          <a:spLocks/>
                        </wps:cNvSpPr>
                        <wps:spPr bwMode="auto">
                          <a:xfrm>
                            <a:off x="0" y="12289"/>
                            <a:ext cx="1789" cy="2386"/>
                          </a:xfrm>
                          <a:custGeom>
                            <a:avLst/>
                            <a:gdLst>
                              <a:gd name="T0" fmla="*/ 0 w 1789"/>
                              <a:gd name="T1" fmla="+- 0 12290 12290"/>
                              <a:gd name="T2" fmla="*/ 12290 h 2386"/>
                              <a:gd name="T3" fmla="*/ 0 w 1789"/>
                              <a:gd name="T4" fmla="+- 0 13484 12290"/>
                              <a:gd name="T5" fmla="*/ 13484 h 2386"/>
                              <a:gd name="T6" fmla="*/ 1192 w 1789"/>
                              <a:gd name="T7" fmla="+- 0 14676 12290"/>
                              <a:gd name="T8" fmla="*/ 14676 h 2386"/>
                              <a:gd name="T9" fmla="*/ 1789 w 1789"/>
                              <a:gd name="T10" fmla="+- 0 14079 12290"/>
                              <a:gd name="T11" fmla="*/ 14079 h 2386"/>
                              <a:gd name="T12" fmla="*/ 0 w 1789"/>
                              <a:gd name="T13" fmla="+- 0 12290 12290"/>
                              <a:gd name="T14" fmla="*/ 12290 h 238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789" h="2386">
                                <a:moveTo>
                                  <a:pt x="0" y="0"/>
                                </a:moveTo>
                                <a:lnTo>
                                  <a:pt x="0" y="1194"/>
                                </a:lnTo>
                                <a:lnTo>
                                  <a:pt x="1192" y="2386"/>
                                </a:lnTo>
                                <a:lnTo>
                                  <a:pt x="1789" y="1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orme libre 31"/>
                        <wps:cNvSpPr>
                          <a:spLocks/>
                        </wps:cNvSpPr>
                        <wps:spPr bwMode="auto">
                          <a:xfrm>
                            <a:off x="0" y="14678"/>
                            <a:ext cx="1162" cy="1162"/>
                          </a:xfrm>
                          <a:custGeom>
                            <a:avLst/>
                            <a:gdLst>
                              <a:gd name="T0" fmla="*/ 0 w 1162"/>
                              <a:gd name="T1" fmla="+- 0 14679 14679"/>
                              <a:gd name="T2" fmla="*/ 14679 h 1162"/>
                              <a:gd name="T3" fmla="*/ 0 w 1162"/>
                              <a:gd name="T4" fmla="+- 0 15840 14679"/>
                              <a:gd name="T5" fmla="*/ 15840 h 1162"/>
                              <a:gd name="T6" fmla="*/ 1161 w 1162"/>
                              <a:gd name="T7" fmla="+- 0 15840 14679"/>
                              <a:gd name="T8" fmla="*/ 15840 h 1162"/>
                              <a:gd name="T9" fmla="*/ 0 w 1162"/>
                              <a:gd name="T10" fmla="+- 0 14679 14679"/>
                              <a:gd name="T11" fmla="*/ 14679 h 116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62" h="1162">
                                <a:moveTo>
                                  <a:pt x="0" y="0"/>
                                </a:moveTo>
                                <a:lnTo>
                                  <a:pt x="0" y="1161"/>
                                </a:lnTo>
                                <a:lnTo>
                                  <a:pt x="1161" y="1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orme libre 32"/>
                        <wps:cNvSpPr>
                          <a:spLocks/>
                        </wps:cNvSpPr>
                        <wps:spPr bwMode="auto">
                          <a:xfrm>
                            <a:off x="1221" y="14675"/>
                            <a:ext cx="2329" cy="1165"/>
                          </a:xfrm>
                          <a:custGeom>
                            <a:avLst/>
                            <a:gdLst>
                              <a:gd name="T0" fmla="+- 0 3550 1221"/>
                              <a:gd name="T1" fmla="*/ T0 w 2329"/>
                              <a:gd name="T2" fmla="+- 0 15840 14676"/>
                              <a:gd name="T3" fmla="*/ 15840 h 1165"/>
                              <a:gd name="T4" fmla="+- 0 2386 1221"/>
                              <a:gd name="T5" fmla="*/ T4 w 2329"/>
                              <a:gd name="T6" fmla="+- 0 14676 14676"/>
                              <a:gd name="T7" fmla="*/ 14676 h 1165"/>
                              <a:gd name="T8" fmla="+- 0 1221 1221"/>
                              <a:gd name="T9" fmla="*/ T8 w 2329"/>
                              <a:gd name="T10" fmla="+- 0 15840 14676"/>
                              <a:gd name="T11" fmla="*/ 15840 h 1165"/>
                              <a:gd name="T12" fmla="+- 0 3550 1221"/>
                              <a:gd name="T13" fmla="*/ T12 w 2329"/>
                              <a:gd name="T14" fmla="+- 0 15840 14676"/>
                              <a:gd name="T15" fmla="*/ 15840 h 1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29" h="1165">
                                <a:moveTo>
                                  <a:pt x="2329" y="1164"/>
                                </a:moveTo>
                                <a:lnTo>
                                  <a:pt x="1165" y="0"/>
                                </a:lnTo>
                                <a:lnTo>
                                  <a:pt x="0" y="1164"/>
                                </a:lnTo>
                                <a:lnTo>
                                  <a:pt x="2329" y="1164"/>
                                </a:lnTo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481CF9" id="Groupe 29" o:spid="_x0000_s1026" style="position:absolute;margin-left:-9pt;margin-top:582.15pt;width:177.5pt;height:188.35pt;z-index:-251648000" coordorigin=",12290" coordsize="3551,3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">
                <v:shape id="Forme libre 30" o:spid="_x0000_s1027" style="position:absolute;top:12289;width:1789;height:2386;visibility:visible;mso-wrap-style:square;v-text-anchor:top" coordsize="1789,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" path="m,l,1194,1192,2386r597,-597l,xe" fillcolor="#0bd0d9 [3206]" stroked="f">
                  <v:path arrowok="t" o:connecttype="custom" o:connectlocs="0,12290;0,13484;1192,14676;1789,14079;0,12290" o:connectangles="0,0,0,0,0"/>
                </v:shape>
                <v:shape id="Forme libre 31" o:spid="_x0000_s1028" style="position:absolute;top:14678;width:1162;height:1162;visibility:visible;mso-wrap-style:square;v-text-anchor:top" coordsize="1162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" path="m,l,1161r1161,l,xe" fillcolor="#f3218f [3215]" stroked="f">
                  <v:path arrowok="t" o:connecttype="custom" o:connectlocs="0,14679;0,15840;1161,15840;0,14679" o:connectangles="0,0,0,0"/>
                </v:shape>
                <v:shape id="Forme libre 32" o:spid="_x0000_s1029" style="position:absolute;left:1221;top:14675;width:2329;height:1165;visibility:visible;mso-wrap-style:square;v-text-anchor:top" coordsize="2329,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" path="m2329,1164l1165,,,1164r2329,e" fillcolor="#a5c249 [3209]" stroked="f">
                  <v:path arrowok="t" o:connecttype="custom" o:connectlocs="2329,15840;1165,14676;0,15840;2329,15840" o:connectangles="0,0,0,0"/>
                </v:shape>
              </v:group>
            </w:pict>
          </mc:Fallback>
        </mc:AlternateContent>
      </w:r>
      <w:r w:rsidR="00CA5CB5">
        <w:rPr>
          <w:rStyle w:val="Textevert"/>
          <w:noProof/>
          <w:lang w:val="fr-BE" w:eastAsia="fr-BE" w:bidi="ar-SA"/>
        </w:rPr>
        <w:drawing>
          <wp:inline distT="0" distB="0" distL="0" distR="0" wp14:anchorId="44381DB3" wp14:editId="37D839FD">
            <wp:extent cx="1645920" cy="1560830"/>
            <wp:effectExtent l="0" t="0" r="0" b="127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tbl>
      <w:tblPr>
        <w:tblpPr w:leftFromText="141" w:rightFromText="141" w:vertAnchor="text" w:tblpY="1"/>
        <w:tblOverlap w:val="never"/>
        <w:tblW w:w="4841" w:type="pct"/>
        <w:tblLayout w:type="fixed"/>
        <w:tblCellMar>
          <w:left w:w="14" w:type="dxa"/>
          <w:right w:w="115" w:type="dxa"/>
        </w:tblCellMar>
        <w:tblLook w:val="0600" w:firstRow="0" w:lastRow="0" w:firstColumn="0" w:lastColumn="0" w:noHBand="1" w:noVBand="1"/>
      </w:tblPr>
      <w:tblGrid>
        <w:gridCol w:w="150"/>
        <w:gridCol w:w="9960"/>
        <w:gridCol w:w="10"/>
      </w:tblGrid>
      <w:tr w:rsidR="00702223" w:rsidRPr="00D7675F" w14:paraId="00E042E4" w14:textId="77777777" w:rsidTr="006F0D7C">
        <w:trPr>
          <w:trHeight w:val="1473"/>
        </w:trPr>
        <w:tc>
          <w:tcPr>
            <w:tcW w:w="5000" w:type="pct"/>
            <w:gridSpan w:val="3"/>
            <w:vAlign w:val="bottom"/>
          </w:tcPr>
          <w:bookmarkEnd w:id="1"/>
          <w:p w14:paraId="00B6D399" w14:textId="6836A7D3" w:rsidR="00702223" w:rsidRPr="00212455" w:rsidRDefault="0047012F" w:rsidP="00123473">
            <w:pPr>
              <w:pStyle w:val="Titre"/>
              <w:rPr>
                <w:noProof/>
                <w:color w:val="FFFFFF" w:themeColor="background1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</w:pPr>
            <w:r w:rsidRPr="00212455">
              <w:rPr>
                <w:noProof/>
                <w:color w:val="FFFFFF" w:themeColor="background1"/>
                <w:sz w:val="72"/>
                <w:szCs w:val="14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Budget partic</w:t>
            </w:r>
            <w:r w:rsidR="00FD32B1" w:rsidRPr="00212455">
              <w:rPr>
                <w:noProof/>
                <w:color w:val="FFFFFF" w:themeColor="background1"/>
                <w:sz w:val="72"/>
                <w:szCs w:val="14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i</w:t>
            </w:r>
            <w:r w:rsidRPr="00212455">
              <w:rPr>
                <w:noProof/>
                <w:color w:val="FFFFFF" w:themeColor="background1"/>
                <w:sz w:val="72"/>
                <w:szCs w:val="14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 xml:space="preserve">patif </w:t>
            </w:r>
            <w:r w:rsidR="00536A85">
              <w:rPr>
                <w:noProof/>
                <w:color w:val="FFFFFF" w:themeColor="background1"/>
                <w:sz w:val="72"/>
                <w:szCs w:val="14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202</w:t>
            </w:r>
            <w:r w:rsidR="00644BB3">
              <w:rPr>
                <w:noProof/>
                <w:color w:val="FFFFFF" w:themeColor="background1"/>
                <w:sz w:val="72"/>
                <w:szCs w:val="14"/>
                <w14:textFill>
                  <w14:gradFill>
                    <w14:gsLst>
                      <w14:gs w14:pos="0">
                        <w14:schemeClr w14:val="bg1">
                          <w14:lumMod w14:val="5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bg1">
                          <w14:lumMod w14:val="5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bg1">
                          <w14:lumMod w14:val="50000"/>
                          <w14:shade w14:val="100000"/>
                          <w14:satMod w14:val="115000"/>
                        </w14:schemeClr>
                      </w14:gs>
                    </w14:gsLst>
                    <w14:lin w14:ang="2700000" w14:scaled="0"/>
                  </w14:gradFill>
                </w14:textFill>
              </w:rPr>
              <w:t>6</w:t>
            </w:r>
          </w:p>
        </w:tc>
      </w:tr>
      <w:tr w:rsidR="00253AC7" w:rsidRPr="00AA42FF" w14:paraId="5E824646" w14:textId="77777777" w:rsidTr="006F0D7C">
        <w:trPr>
          <w:gridAfter w:val="1"/>
          <w:wAfter w:w="5" w:type="pct"/>
          <w:trHeight w:val="2221"/>
        </w:trPr>
        <w:tc>
          <w:tcPr>
            <w:tcW w:w="74" w:type="pct"/>
          </w:tcPr>
          <w:p w14:paraId="628539A4" w14:textId="30F54CE1" w:rsidR="00F148F1" w:rsidRPr="00AA42FF" w:rsidRDefault="00F148F1" w:rsidP="006F0D7C">
            <w:pPr>
              <w:pStyle w:val="Coordonnesducorps"/>
              <w:rPr>
                <w:rFonts w:ascii="Calibri" w:hAnsi="Calibri" w:cs="Calibri"/>
                <w:noProof/>
              </w:rPr>
            </w:pPr>
          </w:p>
        </w:tc>
        <w:tc>
          <w:tcPr>
            <w:tcW w:w="4921" w:type="pct"/>
          </w:tcPr>
          <w:p w14:paraId="749CDAE6" w14:textId="18F1B58D" w:rsidR="0047012F" w:rsidRPr="00AA42FF" w:rsidRDefault="0047012F" w:rsidP="00123473">
            <w:pPr>
              <w:spacing w:before="240"/>
              <w:jc w:val="both"/>
              <w:rPr>
                <w:rFonts w:ascii="Calibri" w:hAnsi="Calibri" w:cs="Calibri"/>
                <w:noProof/>
              </w:rPr>
            </w:pPr>
            <w:r w:rsidRPr="00AA42FF">
              <w:rPr>
                <w:rFonts w:ascii="Calibri" w:hAnsi="Calibri" w:cs="Calibri"/>
                <w:sz w:val="20"/>
                <w:szCs w:val="20"/>
              </w:rPr>
              <w:t xml:space="preserve">En remplissant ce formulaire, vous vous engagez à respecter le règlement du budget participatif </w:t>
            </w:r>
            <w:r w:rsidR="00111703">
              <w:rPr>
                <w:rFonts w:ascii="Calibri" w:hAnsi="Calibri" w:cs="Calibri"/>
                <w:sz w:val="20"/>
                <w:szCs w:val="20"/>
              </w:rPr>
              <w:t>202</w:t>
            </w:r>
            <w:r w:rsidR="00644BB3">
              <w:rPr>
                <w:rFonts w:ascii="Calibri" w:hAnsi="Calibri" w:cs="Calibri"/>
                <w:sz w:val="20"/>
                <w:szCs w:val="20"/>
              </w:rPr>
              <w:t>6</w:t>
            </w:r>
            <w:r w:rsidRPr="00AA42FF">
              <w:rPr>
                <w:rFonts w:ascii="Calibri" w:hAnsi="Calibri" w:cs="Calibri"/>
                <w:sz w:val="20"/>
                <w:szCs w:val="20"/>
              </w:rPr>
              <w:t xml:space="preserve"> de la</w:t>
            </w:r>
            <w:r w:rsidRPr="00AA42FF">
              <w:rPr>
                <w:rFonts w:ascii="Calibri" w:hAnsi="Calibri" w:cs="Calibri"/>
                <w:sz w:val="22"/>
                <w:szCs w:val="20"/>
              </w:rPr>
              <w:t xml:space="preserve"> </w:t>
            </w:r>
            <w:r w:rsidRPr="00AA42FF">
              <w:rPr>
                <w:rFonts w:ascii="Calibri" w:hAnsi="Calibri" w:cs="Calibri"/>
                <w:sz w:val="20"/>
                <w:szCs w:val="20"/>
              </w:rPr>
              <w:t>Commune de Celles. Chaque groupement doit mentionner un responsable de plus de 18 ans pour son projet. Cette personne sera le relais entre l'administration communale et le collectif de citoyens.</w:t>
            </w:r>
          </w:p>
          <w:p w14:paraId="34155DC4" w14:textId="2B6F2363" w:rsidR="0047012F" w:rsidRPr="00AA42FF" w:rsidRDefault="0047012F" w:rsidP="006F0D7C">
            <w:pPr>
              <w:spacing w:line="240" w:lineRule="auto"/>
              <w:rPr>
                <w:rFonts w:ascii="Calibri" w:hAnsi="Calibri" w:cs="Calibri"/>
                <w:sz w:val="22"/>
                <w:szCs w:val="20"/>
              </w:rPr>
            </w:pPr>
            <w:r w:rsidRPr="00AA42FF">
              <w:rPr>
                <w:rFonts w:ascii="Calibri" w:hAnsi="Calibri" w:cs="Calibri"/>
                <w:sz w:val="22"/>
                <w:szCs w:val="20"/>
              </w:rPr>
              <w:t>Nom et prénom *</w:t>
            </w:r>
            <w:r w:rsidR="00AA42FF">
              <w:rPr>
                <w:rFonts w:ascii="Calibri" w:hAnsi="Calibri" w:cs="Calibri"/>
                <w:sz w:val="22"/>
                <w:szCs w:val="20"/>
              </w:rPr>
              <w:t>……………………………………………………………………………………………………………………………………</w:t>
            </w:r>
            <w:proofErr w:type="gramStart"/>
            <w:r w:rsidR="00AA42FF">
              <w:rPr>
                <w:rFonts w:ascii="Calibri" w:hAnsi="Calibri" w:cs="Calibri"/>
                <w:sz w:val="22"/>
                <w:szCs w:val="20"/>
              </w:rPr>
              <w:t>…….</w:t>
            </w:r>
            <w:proofErr w:type="gramEnd"/>
            <w:r w:rsidR="00AA42FF">
              <w:rPr>
                <w:rFonts w:ascii="Calibri" w:hAnsi="Calibri" w:cs="Calibri"/>
                <w:sz w:val="22"/>
                <w:szCs w:val="20"/>
              </w:rPr>
              <w:t>.</w:t>
            </w:r>
          </w:p>
          <w:p w14:paraId="486772E8" w14:textId="1563A9A0" w:rsidR="0047012F" w:rsidRPr="00AA42FF" w:rsidRDefault="0047012F" w:rsidP="006F0D7C">
            <w:pPr>
              <w:spacing w:line="240" w:lineRule="auto"/>
              <w:rPr>
                <w:rFonts w:ascii="Calibri" w:hAnsi="Calibri" w:cs="Calibri"/>
                <w:sz w:val="22"/>
                <w:szCs w:val="20"/>
              </w:rPr>
            </w:pPr>
            <w:r w:rsidRPr="00AA42FF">
              <w:rPr>
                <w:rFonts w:ascii="Calibri" w:hAnsi="Calibri" w:cs="Calibri"/>
                <w:sz w:val="22"/>
                <w:szCs w:val="20"/>
              </w:rPr>
              <w:t>Adresse : *…………………………………………………………</w:t>
            </w:r>
            <w:r w:rsidR="00AA42FF">
              <w:rPr>
                <w:rFonts w:ascii="Calibri" w:hAnsi="Calibri" w:cs="Calibri"/>
                <w:sz w:val="22"/>
                <w:szCs w:val="20"/>
              </w:rPr>
              <w:t>……………………………………………</w:t>
            </w:r>
            <w:r w:rsidRPr="00AA42FF">
              <w:rPr>
                <w:rFonts w:ascii="Calibri" w:hAnsi="Calibri" w:cs="Calibri"/>
                <w:sz w:val="22"/>
                <w:szCs w:val="20"/>
              </w:rPr>
              <w:t>…</w:t>
            </w:r>
            <w:r w:rsidR="00AA42FF">
              <w:rPr>
                <w:rFonts w:ascii="Calibri" w:hAnsi="Calibri" w:cs="Calibri"/>
                <w:sz w:val="22"/>
                <w:szCs w:val="20"/>
              </w:rPr>
              <w:t>……………………………………</w:t>
            </w:r>
            <w:proofErr w:type="gramStart"/>
            <w:r w:rsidR="00AA42FF">
              <w:rPr>
                <w:rFonts w:ascii="Calibri" w:hAnsi="Calibri" w:cs="Calibri"/>
                <w:sz w:val="22"/>
                <w:szCs w:val="20"/>
              </w:rPr>
              <w:t>…….</w:t>
            </w:r>
            <w:proofErr w:type="gramEnd"/>
            <w:r w:rsidR="00AA42FF">
              <w:rPr>
                <w:rFonts w:ascii="Calibri" w:hAnsi="Calibri" w:cs="Calibri"/>
                <w:sz w:val="22"/>
                <w:szCs w:val="20"/>
              </w:rPr>
              <w:t>.</w:t>
            </w:r>
          </w:p>
          <w:p w14:paraId="43AFF89C" w14:textId="24FAEB1C" w:rsidR="0047012F" w:rsidRDefault="0047012F" w:rsidP="006F0D7C">
            <w:pPr>
              <w:spacing w:line="240" w:lineRule="auto"/>
              <w:rPr>
                <w:rFonts w:ascii="Calibri" w:hAnsi="Calibri" w:cs="Calibri"/>
                <w:sz w:val="22"/>
                <w:szCs w:val="20"/>
              </w:rPr>
            </w:pPr>
            <w:r w:rsidRPr="00AA42FF">
              <w:rPr>
                <w:rFonts w:ascii="Calibri" w:hAnsi="Calibri" w:cs="Calibri"/>
                <w:sz w:val="22"/>
                <w:szCs w:val="20"/>
              </w:rPr>
              <w:t>Numéro de téléphone *…………………………</w:t>
            </w:r>
            <w:r w:rsidR="00AA42FF">
              <w:rPr>
                <w:rFonts w:ascii="Calibri" w:hAnsi="Calibri" w:cs="Calibri"/>
                <w:sz w:val="22"/>
                <w:szCs w:val="20"/>
              </w:rPr>
              <w:t>…………………</w:t>
            </w:r>
            <w:r w:rsidRPr="00AA42FF">
              <w:rPr>
                <w:rFonts w:ascii="Calibri" w:hAnsi="Calibri" w:cs="Calibri"/>
                <w:sz w:val="22"/>
                <w:szCs w:val="20"/>
              </w:rPr>
              <w:t>.  Adresse e-mail *……………………………</w:t>
            </w:r>
            <w:r w:rsidR="00AA42FF">
              <w:rPr>
                <w:rFonts w:ascii="Calibri" w:hAnsi="Calibri" w:cs="Calibri"/>
                <w:sz w:val="22"/>
                <w:szCs w:val="20"/>
              </w:rPr>
              <w:t>……………</w:t>
            </w:r>
            <w:proofErr w:type="gramStart"/>
            <w:r w:rsidR="00AA42FF">
              <w:rPr>
                <w:rFonts w:ascii="Calibri" w:hAnsi="Calibri" w:cs="Calibri"/>
                <w:sz w:val="22"/>
                <w:szCs w:val="20"/>
              </w:rPr>
              <w:t>…….</w:t>
            </w:r>
            <w:proofErr w:type="gramEnd"/>
            <w:r w:rsidRPr="00AA42FF">
              <w:rPr>
                <w:rFonts w:ascii="Calibri" w:hAnsi="Calibri" w:cs="Calibri"/>
                <w:sz w:val="22"/>
                <w:szCs w:val="20"/>
              </w:rPr>
              <w:t>………</w:t>
            </w:r>
          </w:p>
          <w:p w14:paraId="716219F5" w14:textId="3BDF9505" w:rsidR="00E56F6B" w:rsidRDefault="00E56F6B" w:rsidP="006F0D7C">
            <w:pPr>
              <w:spacing w:line="240" w:lineRule="auto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 xml:space="preserve">Etes-vous une </w:t>
            </w:r>
            <w:r w:rsidR="00123473">
              <w:rPr>
                <w:rFonts w:ascii="Calibri" w:hAnsi="Calibri" w:cs="Calibri"/>
                <w:sz w:val="22"/>
                <w:szCs w:val="20"/>
              </w:rPr>
              <w:t>ASBL</w:t>
            </w:r>
            <w:r>
              <w:rPr>
                <w:rFonts w:ascii="Calibri" w:hAnsi="Calibri" w:cs="Calibri"/>
                <w:sz w:val="22"/>
                <w:szCs w:val="20"/>
              </w:rPr>
              <w:t> ? OUI/NON Si oui laquelle : ………………………………………………………………………………………</w:t>
            </w:r>
            <w:proofErr w:type="gramStart"/>
            <w:r>
              <w:rPr>
                <w:rFonts w:ascii="Calibri" w:hAnsi="Calibri" w:cs="Calibri"/>
                <w:sz w:val="22"/>
                <w:szCs w:val="20"/>
              </w:rPr>
              <w:t>…….</w:t>
            </w:r>
            <w:proofErr w:type="gramEnd"/>
            <w:r>
              <w:rPr>
                <w:rFonts w:ascii="Calibri" w:hAnsi="Calibri" w:cs="Calibri"/>
                <w:sz w:val="22"/>
                <w:szCs w:val="20"/>
              </w:rPr>
              <w:t>.</w:t>
            </w:r>
          </w:p>
          <w:p w14:paraId="40AA38AC" w14:textId="600D8C39" w:rsidR="00E56F6B" w:rsidRPr="00AA42FF" w:rsidRDefault="00E56F6B" w:rsidP="006F0D7C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>Etes-vous un citoyen ou un collectif de citoyens ? OUI/NON </w:t>
            </w:r>
          </w:p>
          <w:p w14:paraId="703B30D8" w14:textId="77777777" w:rsidR="0047012F" w:rsidRPr="00E56F6B" w:rsidRDefault="0047012F" w:rsidP="006F0D7C">
            <w:pPr>
              <w:rPr>
                <w:rFonts w:ascii="Calibri" w:hAnsi="Calibri" w:cs="Calibri"/>
                <w:b/>
                <w:sz w:val="24"/>
                <w:szCs w:val="22"/>
              </w:rPr>
            </w:pPr>
            <w:r w:rsidRPr="00E56F6B">
              <w:rPr>
                <w:rFonts w:ascii="Calibri" w:hAnsi="Calibri" w:cs="Calibri"/>
                <w:b/>
                <w:sz w:val="24"/>
                <w:szCs w:val="22"/>
              </w:rPr>
              <w:t>Identification des autres personnes soutenant le projet</w:t>
            </w:r>
          </w:p>
          <w:p w14:paraId="29CDC23C" w14:textId="1254230B" w:rsidR="0047012F" w:rsidRPr="00AA42FF" w:rsidRDefault="0047012F" w:rsidP="00123473">
            <w:pPr>
              <w:spacing w:after="0" w:line="240" w:lineRule="auto"/>
              <w:jc w:val="both"/>
              <w:rPr>
                <w:rFonts w:ascii="Calibri" w:hAnsi="Calibri" w:cs="Calibri"/>
                <w:sz w:val="16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 xml:space="preserve">Au moins </w:t>
            </w:r>
            <w:r w:rsidR="009E58F9">
              <w:rPr>
                <w:rFonts w:ascii="Calibri" w:hAnsi="Calibri" w:cs="Calibri"/>
                <w:sz w:val="22"/>
                <w:szCs w:val="22"/>
              </w:rPr>
              <w:t>10</w:t>
            </w:r>
            <w:r w:rsidRPr="00AA42FF">
              <w:rPr>
                <w:rFonts w:ascii="Calibri" w:hAnsi="Calibri" w:cs="Calibri"/>
                <w:sz w:val="22"/>
                <w:szCs w:val="22"/>
              </w:rPr>
              <w:t xml:space="preserve"> personnes domiciliées à Celles à des adresses différentes, conformément au règlement du budget participatif de </w:t>
            </w:r>
            <w:r w:rsidR="00536A85">
              <w:rPr>
                <w:rFonts w:ascii="Calibri" w:hAnsi="Calibri" w:cs="Calibri"/>
                <w:sz w:val="22"/>
                <w:szCs w:val="22"/>
              </w:rPr>
              <w:t>202</w:t>
            </w:r>
            <w:r w:rsidR="00644BB3">
              <w:rPr>
                <w:rFonts w:ascii="Calibri" w:hAnsi="Calibri" w:cs="Calibri"/>
                <w:sz w:val="22"/>
                <w:szCs w:val="22"/>
              </w:rPr>
              <w:t>6</w:t>
            </w:r>
            <w:r w:rsidRPr="00AA42FF">
              <w:rPr>
                <w:rFonts w:ascii="Calibri" w:hAnsi="Calibri" w:cs="Calibri"/>
                <w:sz w:val="22"/>
                <w:szCs w:val="22"/>
              </w:rPr>
              <w:t>.</w:t>
            </w:r>
            <w:r w:rsidR="00AA42FF" w:rsidRPr="00AA42FF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AA42FF">
              <w:rPr>
                <w:rFonts w:ascii="Calibri" w:hAnsi="Calibri" w:cs="Calibri"/>
                <w:sz w:val="22"/>
                <w:szCs w:val="22"/>
              </w:rPr>
              <w:t>Ces personnes seront invitées à confirmer leur soutien au projet en cosignant ledit règlement à transmettre en annexe au formulaire de candidature</w:t>
            </w:r>
            <w:r w:rsidRPr="00AA42FF">
              <w:rPr>
                <w:rFonts w:ascii="Calibri" w:hAnsi="Calibri" w:cs="Calibri"/>
                <w:sz w:val="16"/>
              </w:rPr>
              <w:t>.</w:t>
            </w:r>
          </w:p>
          <w:p w14:paraId="26AF03F1" w14:textId="59B38E21" w:rsidR="0047012F" w:rsidRPr="00AA42F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Nom et prénom * Adresse postale *</w:t>
            </w:r>
          </w:p>
          <w:p w14:paraId="23370D31" w14:textId="77777777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1201E613" w14:textId="77777777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6DE40F23" w14:textId="77777777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6125A04F" w14:textId="30C829CC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2FA39A59" w14:textId="46A5EE90" w:rsidR="00253AC7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  <w:bookmarkStart w:id="2" w:name="_Hlk63674772"/>
          </w:p>
          <w:p w14:paraId="0B798915" w14:textId="5D403462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2A1AAE02" w14:textId="6BE7C219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lastRenderedPageBreak/>
              <w:t>………………………………………………………………………….…………………………. 7760 Celles</w:t>
            </w:r>
          </w:p>
          <w:p w14:paraId="099701F9" w14:textId="5C924B42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……………………………………….……………………………….…………………………… 7760 Celles</w:t>
            </w:r>
          </w:p>
          <w:p w14:paraId="7B51A854" w14:textId="77777777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………………………………………………………………………….…………………………. 7760 Celles</w:t>
            </w:r>
          </w:p>
          <w:p w14:paraId="324D3C7E" w14:textId="74FE27A2" w:rsidR="0047012F" w:rsidRPr="00AA42F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Donnez un titre à votre projet *</w:t>
            </w:r>
          </w:p>
          <w:p w14:paraId="5816848A" w14:textId="77777777" w:rsidR="0047012F" w:rsidRPr="00AA42F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Ce titre sera utilisé dans notre communication (comité de sélection, site internet, rapport annuel). Par conséquent, soyez le plus clair et le plus concret possible.</w:t>
            </w:r>
          </w:p>
          <w:p w14:paraId="02C7219A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67241630" w14:textId="66AF8B76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 xml:space="preserve">En maximum </w:t>
            </w:r>
            <w:r w:rsidR="006F0D7C">
              <w:rPr>
                <w:rFonts w:ascii="Calibri" w:hAnsi="Calibri" w:cs="Calibri"/>
                <w:sz w:val="22"/>
                <w:szCs w:val="22"/>
              </w:rPr>
              <w:t>5</w:t>
            </w:r>
            <w:r w:rsidRPr="00AA42FF">
              <w:rPr>
                <w:rFonts w:ascii="Calibri" w:hAnsi="Calibri" w:cs="Calibri"/>
                <w:sz w:val="22"/>
                <w:szCs w:val="22"/>
              </w:rPr>
              <w:t xml:space="preserve"> phrases, décrivez brièvement votre projet *</w:t>
            </w:r>
          </w:p>
          <w:p w14:paraId="6E74103E" w14:textId="77777777" w:rsidR="0047012F" w:rsidRPr="00AA42F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Cette description sera utilisée dans notre communication (comité de sélection, site Internet, rapport annuel). Par conséquent, soyez le plus clair et le plus concret possible.</w:t>
            </w:r>
          </w:p>
          <w:p w14:paraId="75A00E6F" w14:textId="4C51C8B0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</w:t>
            </w:r>
            <w:r w:rsidR="00FD32B1" w:rsidRPr="00AA42FF">
              <w:rPr>
                <w:rFonts w:ascii="Calibri" w:hAnsi="Calibri" w:cs="Calibri"/>
                <w:sz w:val="22"/>
                <w:szCs w:val="22"/>
              </w:rPr>
              <w:t>…</w:t>
            </w:r>
            <w:r w:rsidR="00E56F6B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0C111E4E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12056E94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756FF090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626CCB7B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3CC20056" w14:textId="2E1A1157" w:rsidR="0047012F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Enoncez précisément quels sont les moyens nécessair</w:t>
            </w:r>
            <w:r w:rsidR="006F0D7C">
              <w:rPr>
                <w:rFonts w:ascii="Calibri" w:hAnsi="Calibri" w:cs="Calibri"/>
                <w:sz w:val="22"/>
                <w:szCs w:val="22"/>
              </w:rPr>
              <w:t>es à la mise en place du projet*</w:t>
            </w:r>
          </w:p>
          <w:p w14:paraId="2C60C459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1759550A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06834F02" w14:textId="1E10BB6B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767AAB68" w14:textId="1B2357C2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5B0EB103" w14:textId="2D595977" w:rsidR="00E56F6B" w:rsidRPr="00AA42FF" w:rsidRDefault="0025760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noProof/>
                <w:color w:val="F3218F" w:themeColor="text2"/>
                <w:sz w:val="22"/>
                <w:szCs w:val="20"/>
                <w:lang w:val="fr-BE" w:eastAsia="fr-BE" w:bidi="ar-SA"/>
              </w:rPr>
              <mc:AlternateContent>
                <mc:Choice Requires="wpg">
                  <w:drawing>
                    <wp:anchor distT="0" distB="0" distL="114300" distR="114300" simplePos="0" relativeHeight="251682816" behindDoc="1" locked="0" layoutInCell="1" allowOverlap="1" wp14:anchorId="157EFD8C" wp14:editId="2F838705">
                      <wp:simplePos x="0" y="0"/>
                      <wp:positionH relativeFrom="column">
                        <wp:posOffset>2981325</wp:posOffset>
                      </wp:positionH>
                      <wp:positionV relativeFrom="paragraph">
                        <wp:posOffset>142074</wp:posOffset>
                      </wp:positionV>
                      <wp:extent cx="3408045" cy="2007235"/>
                      <wp:effectExtent l="0" t="0" r="1905" b="0"/>
                      <wp:wrapNone/>
                      <wp:docPr id="99" name="Groupe 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08045" cy="2007235"/>
                                <a:chOff x="6586" y="0"/>
                                <a:chExt cx="5369" cy="2980"/>
                              </a:xfrm>
                            </wpg:grpSpPr>
                            <wps:wsp>
                              <wps:cNvPr id="100" name="Forme automatique 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86" y="0"/>
                                  <a:ext cx="3578" cy="2980"/>
                                </a:xfrm>
                                <a:custGeom>
                                  <a:avLst/>
                                  <a:gdLst>
                                    <a:gd name="T0" fmla="+- 0 8372 6586"/>
                                    <a:gd name="T1" fmla="*/ T0 w 3578"/>
                                    <a:gd name="T2" fmla="*/ 591 h 2980"/>
                                    <a:gd name="T3" fmla="+- 0 7780 6586"/>
                                    <a:gd name="T4" fmla="*/ T3 w 3578"/>
                                    <a:gd name="T5" fmla="*/ 0 h 2980"/>
                                    <a:gd name="T6" fmla="+- 0 6586 6586"/>
                                    <a:gd name="T7" fmla="*/ T6 w 3578"/>
                                    <a:gd name="T8" fmla="*/ 0 h 2980"/>
                                    <a:gd name="T9" fmla="+- 0 7774 6586"/>
                                    <a:gd name="T10" fmla="*/ T9 w 3578"/>
                                    <a:gd name="T11" fmla="*/ 1188 h 2980"/>
                                    <a:gd name="T12" fmla="+- 0 8372 6586"/>
                                    <a:gd name="T13" fmla="*/ T12 w 3578"/>
                                    <a:gd name="T14" fmla="*/ 591 h 2980"/>
                                    <a:gd name="T15" fmla="+- 0 10163 6586"/>
                                    <a:gd name="T16" fmla="*/ T15 w 3578"/>
                                    <a:gd name="T17" fmla="*/ 2383 h 2980"/>
                                    <a:gd name="T18" fmla="+- 0 9566 6586"/>
                                    <a:gd name="T19" fmla="*/ T18 w 3578"/>
                                    <a:gd name="T20" fmla="*/ 1786 h 2980"/>
                                    <a:gd name="T21" fmla="+- 0 8969 6586"/>
                                    <a:gd name="T22" fmla="*/ T21 w 3578"/>
                                    <a:gd name="T23" fmla="*/ 2383 h 2980"/>
                                    <a:gd name="T24" fmla="+- 0 9566 6586"/>
                                    <a:gd name="T25" fmla="*/ T24 w 3578"/>
                                    <a:gd name="T26" fmla="*/ 2980 h 2980"/>
                                    <a:gd name="T27" fmla="+- 0 10163 6586"/>
                                    <a:gd name="T28" fmla="*/ T27 w 3578"/>
                                    <a:gd name="T29" fmla="*/ 2383 h 2980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3" y="T14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9" y="T20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5" y="T26"/>
                                    </a:cxn>
                                    <a:cxn ang="0">
                                      <a:pos x="T28" y="T29"/>
                                    </a:cxn>
                                  </a:cxnLst>
                                  <a:rect l="0" t="0" r="r" b="b"/>
                                  <a:pathLst>
                                    <a:path w="3578" h="2980">
                                      <a:moveTo>
                                        <a:pt x="1786" y="591"/>
                                      </a:moveTo>
                                      <a:lnTo>
                                        <a:pt x="11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8" y="1188"/>
                                      </a:lnTo>
                                      <a:lnTo>
                                        <a:pt x="1786" y="591"/>
                                      </a:lnTo>
                                      <a:moveTo>
                                        <a:pt x="3577" y="2383"/>
                                      </a:moveTo>
                                      <a:lnTo>
                                        <a:pt x="2980" y="1786"/>
                                      </a:lnTo>
                                      <a:lnTo>
                                        <a:pt x="2383" y="2383"/>
                                      </a:lnTo>
                                      <a:lnTo>
                                        <a:pt x="2980" y="2980"/>
                                      </a:lnTo>
                                      <a:lnTo>
                                        <a:pt x="3577" y="2383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Forme libre 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77" y="1188"/>
                                  <a:ext cx="1792" cy="1792"/>
                                </a:xfrm>
                                <a:custGeom>
                                  <a:avLst/>
                                  <a:gdLst>
                                    <a:gd name="T0" fmla="+- 0 7774 7177"/>
                                    <a:gd name="T1" fmla="*/ T0 w 1792"/>
                                    <a:gd name="T2" fmla="+- 0 1188 1188"/>
                                    <a:gd name="T3" fmla="*/ 1188 h 1792"/>
                                    <a:gd name="T4" fmla="+- 0 7177 7177"/>
                                    <a:gd name="T5" fmla="*/ T4 w 1792"/>
                                    <a:gd name="T6" fmla="+- 0 1786 1188"/>
                                    <a:gd name="T7" fmla="*/ 1786 h 1792"/>
                                    <a:gd name="T8" fmla="+- 0 8372 7177"/>
                                    <a:gd name="T9" fmla="*/ T8 w 1792"/>
                                    <a:gd name="T10" fmla="+- 0 2980 1188"/>
                                    <a:gd name="T11" fmla="*/ 2980 h 1792"/>
                                    <a:gd name="T12" fmla="+- 0 8969 7177"/>
                                    <a:gd name="T13" fmla="*/ T12 w 1792"/>
                                    <a:gd name="T14" fmla="+- 0 2383 1188"/>
                                    <a:gd name="T15" fmla="*/ 2383 h 1792"/>
                                    <a:gd name="T16" fmla="+- 0 7774 7177"/>
                                    <a:gd name="T17" fmla="*/ T16 w 1792"/>
                                    <a:gd name="T18" fmla="+- 0 1188 1188"/>
                                    <a:gd name="T19" fmla="*/ 1188 h 179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92" h="1792">
                                      <a:moveTo>
                                        <a:pt x="597" y="0"/>
                                      </a:moveTo>
                                      <a:lnTo>
                                        <a:pt x="0" y="598"/>
                                      </a:lnTo>
                                      <a:lnTo>
                                        <a:pt x="1195" y="1792"/>
                                      </a:lnTo>
                                      <a:lnTo>
                                        <a:pt x="1792" y="1195"/>
                                      </a:lnTo>
                                      <a:lnTo>
                                        <a:pt x="5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Forme libr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74" y="0"/>
                                  <a:ext cx="1183" cy="592"/>
                                </a:xfrm>
                                <a:custGeom>
                                  <a:avLst/>
                                  <a:gdLst>
                                    <a:gd name="T0" fmla="+- 0 10158 8975"/>
                                    <a:gd name="T1" fmla="*/ T0 w 1183"/>
                                    <a:gd name="T2" fmla="*/ 0 h 592"/>
                                    <a:gd name="T3" fmla="+- 0 8975 8975"/>
                                    <a:gd name="T4" fmla="*/ T3 w 1183"/>
                                    <a:gd name="T5" fmla="*/ 0 h 592"/>
                                    <a:gd name="T6" fmla="+- 0 9566 8975"/>
                                    <a:gd name="T7" fmla="*/ T6 w 1183"/>
                                    <a:gd name="T8" fmla="*/ 591 h 592"/>
                                    <a:gd name="T9" fmla="+- 0 10158 8975"/>
                                    <a:gd name="T10" fmla="*/ T9 w 1183"/>
                                    <a:gd name="T11" fmla="*/ 0 h 592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183" h="592">
                                      <a:moveTo>
                                        <a:pt x="11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591" y="591"/>
                                      </a:lnTo>
                                      <a:lnTo>
                                        <a:pt x="1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Forme libr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774" y="591"/>
                                  <a:ext cx="1792" cy="1792"/>
                                </a:xfrm>
                                <a:custGeom>
                                  <a:avLst/>
                                  <a:gdLst>
                                    <a:gd name="T0" fmla="+- 0 8372 7774"/>
                                    <a:gd name="T1" fmla="*/ T0 w 1792"/>
                                    <a:gd name="T2" fmla="+- 0 591 591"/>
                                    <a:gd name="T3" fmla="*/ 591 h 1792"/>
                                    <a:gd name="T4" fmla="+- 0 7774 7774"/>
                                    <a:gd name="T5" fmla="*/ T4 w 1792"/>
                                    <a:gd name="T6" fmla="+- 0 1188 591"/>
                                    <a:gd name="T7" fmla="*/ 1188 h 1792"/>
                                    <a:gd name="T8" fmla="+- 0 8969 7774"/>
                                    <a:gd name="T9" fmla="*/ T8 w 1792"/>
                                    <a:gd name="T10" fmla="+- 0 2383 591"/>
                                    <a:gd name="T11" fmla="*/ 2383 h 1792"/>
                                    <a:gd name="T12" fmla="+- 0 9566 7774"/>
                                    <a:gd name="T13" fmla="*/ T12 w 1792"/>
                                    <a:gd name="T14" fmla="+- 0 1786 591"/>
                                    <a:gd name="T15" fmla="*/ 1786 h 1792"/>
                                    <a:gd name="T16" fmla="+- 0 8372 7774"/>
                                    <a:gd name="T17" fmla="*/ T16 w 1792"/>
                                    <a:gd name="T18" fmla="+- 0 591 591"/>
                                    <a:gd name="T19" fmla="*/ 591 h 179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92" h="1792">
                                      <a:moveTo>
                                        <a:pt x="598" y="0"/>
                                      </a:moveTo>
                                      <a:lnTo>
                                        <a:pt x="0" y="597"/>
                                      </a:lnTo>
                                      <a:lnTo>
                                        <a:pt x="1195" y="1792"/>
                                      </a:lnTo>
                                      <a:lnTo>
                                        <a:pt x="1792" y="1195"/>
                                      </a:lnTo>
                                      <a:lnTo>
                                        <a:pt x="5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>
                                    <a:alpha val="44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Forme libre 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566" y="591"/>
                                  <a:ext cx="2389" cy="2389"/>
                                </a:xfrm>
                                <a:custGeom>
                                  <a:avLst/>
                                  <a:gdLst>
                                    <a:gd name="T0" fmla="+- 0 11955 9566"/>
                                    <a:gd name="T1" fmla="*/ T0 w 2389"/>
                                    <a:gd name="T2" fmla="+- 0 1786 591"/>
                                    <a:gd name="T3" fmla="*/ 1786 h 2389"/>
                                    <a:gd name="T4" fmla="+- 0 10760 9566"/>
                                    <a:gd name="T5" fmla="*/ T4 w 2389"/>
                                    <a:gd name="T6" fmla="+- 0 591 591"/>
                                    <a:gd name="T7" fmla="*/ 591 h 2389"/>
                                    <a:gd name="T8" fmla="+- 0 9566 9566"/>
                                    <a:gd name="T9" fmla="*/ T8 w 2389"/>
                                    <a:gd name="T10" fmla="+- 0 1786 591"/>
                                    <a:gd name="T11" fmla="*/ 1786 h 2389"/>
                                    <a:gd name="T12" fmla="+- 0 10760 9566"/>
                                    <a:gd name="T13" fmla="*/ T12 w 2389"/>
                                    <a:gd name="T14" fmla="+- 0 2980 591"/>
                                    <a:gd name="T15" fmla="*/ 2980 h 2389"/>
                                    <a:gd name="T16" fmla="+- 0 11955 9566"/>
                                    <a:gd name="T17" fmla="*/ T16 w 2389"/>
                                    <a:gd name="T18" fmla="+- 0 1786 591"/>
                                    <a:gd name="T19" fmla="*/ 1786 h 238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389" h="2389">
                                      <a:moveTo>
                                        <a:pt x="2389" y="1195"/>
                                      </a:moveTo>
                                      <a:lnTo>
                                        <a:pt x="1194" y="0"/>
                                      </a:lnTo>
                                      <a:lnTo>
                                        <a:pt x="0" y="1195"/>
                                      </a:lnTo>
                                      <a:lnTo>
                                        <a:pt x="1194" y="2389"/>
                                      </a:lnTo>
                                      <a:lnTo>
                                        <a:pt x="2389" y="119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accent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C1C019" id="Groupe 23" o:spid="_x0000_s1026" style="position:absolute;margin-left:234.75pt;margin-top:11.2pt;width:268.35pt;height:158.05pt;z-index:-251633664" coordorigin="6586" coordsize="5369,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">
                      <v:shape id="Forme automatique 24" o:spid="_x0000_s1027" style="position:absolute;left:6586;width:3578;height:2980;visibility:visible;mso-wrap-style:square;v-text-anchor:top" coordsize="3578,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" path="m1786,591l1194,,,,1188,1188,1786,591m3577,2383l2980,1786r-597,597l2980,2980r597,-597e" fillcolor="#0bd0d9 [3206]" stroked="f">
                        <v:path arrowok="t" o:connecttype="custom" o:connectlocs="1786,591;1194,0;0,0;1188,1188;1786,591;3577,2383;2980,1786;2383,2383;2980,2980;3577,2383" o:connectangles="0,0,0,0,0,0,0,0,0,0"/>
                      </v:shape>
                      <v:shape id="Forme libre 25" o:spid="_x0000_s1028" style="position:absolute;left:7177;top:1188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" path="m597,l,598,1195,1792r597,-597l597,xe" fillcolor="#a5c249 [3209]" stroked="f">
                        <v:path arrowok="t" o:connecttype="custom" o:connectlocs="597,1188;0,1786;1195,2980;1792,2383;597,1188" o:connectangles="0,0,0,0,0"/>
                      </v:shape>
                      <v:shape id="Forme libre 26" o:spid="_x0000_s1029" style="position:absolute;left:8974;width:1183;height:592;visibility:visible;mso-wrap-style:square;v-text-anchor:top" coordsize="1183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" path="m1183,l,,591,591,1183,xe" fillcolor="#0bd0d9 [3206]" stroked="f">
                        <v:path arrowok="t" o:connecttype="custom" o:connectlocs="1183,0;0,0;591,591;1183,0" o:connectangles="0,0,0,0"/>
                      </v:shape>
                      <v:shape id="Forme libre 27" o:spid="_x0000_s1030" style="position:absolute;left:7774;top:591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" path="m598,l,597,1195,1792r597,-597l598,xe" fillcolor="#f3218f [3215]" stroked="f">
                        <v:fill opacity="28784f"/>
                        <v:path arrowok="t" o:connecttype="custom" o:connectlocs="598,591;0,1188;1195,2383;1792,1786;598,591" o:connectangles="0,0,0,0,0"/>
                      </v:shape>
                      <v:shape id="Forme libre 28" o:spid="_x0000_s1031" style="position:absolute;left:9566;top:591;width:2389;height:2389;visibility:visible;mso-wrap-style:square;v-text-anchor:top" coordsize="2389,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" path="m2389,1195l1194,,,1195,1194,2389,2389,1195e" fillcolor="#a5c249 [3209]" stroked="f">
                        <v:path arrowok="t" o:connecttype="custom" o:connectlocs="2389,1786;1194,591;0,1786;1194,2980;2389,1786" o:connectangles="0,0,0,0,0"/>
                      </v:shape>
                    </v:group>
                  </w:pict>
                </mc:Fallback>
              </mc:AlternateContent>
            </w:r>
            <w:r w:rsidR="00E56F6B"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 w:rsidR="00E56F6B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bookmarkEnd w:id="2"/>
          <w:p w14:paraId="68AB1E70" w14:textId="33967027" w:rsidR="0047012F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</w:t>
            </w:r>
            <w:r w:rsidR="0047012F" w:rsidRPr="00AA42FF">
              <w:rPr>
                <w:rFonts w:ascii="Calibri" w:hAnsi="Calibri" w:cs="Calibri"/>
                <w:sz w:val="22"/>
                <w:szCs w:val="22"/>
              </w:rPr>
              <w:t>xpliquez en quoi votre projet apporte une plus-value au territoire communal et rencontre l’intérêt général *</w:t>
            </w:r>
          </w:p>
          <w:p w14:paraId="779DA1B5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755198FB" w14:textId="77777777" w:rsidR="00E56F6B" w:rsidRPr="00AA42FF" w:rsidRDefault="00E56F6B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……………………………………………………….</w:t>
            </w:r>
          </w:p>
          <w:p w14:paraId="38E64624" w14:textId="3464B748" w:rsidR="0047012F" w:rsidRPr="006F0D7C" w:rsidRDefault="0047012F" w:rsidP="006F0D7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F0D7C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Le budget</w:t>
            </w:r>
          </w:p>
          <w:p w14:paraId="751DA0ED" w14:textId="5D476038" w:rsidR="0047012F" w:rsidRPr="00AA42F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Pour réaliser le projet d’investissement, vous estimez que le budget total nécessaire est de</w:t>
            </w:r>
          </w:p>
          <w:p w14:paraId="0CB399BD" w14:textId="77861AA9" w:rsidR="0047012F" w:rsidRDefault="0047012F" w:rsidP="0012347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_ _ _ _ _</w:t>
            </w:r>
            <w:r w:rsidR="006F0D7C">
              <w:rPr>
                <w:rFonts w:ascii="Calibri" w:hAnsi="Calibri" w:cs="Calibri"/>
                <w:sz w:val="22"/>
                <w:szCs w:val="22"/>
              </w:rPr>
              <w:t xml:space="preserve"> _ _</w:t>
            </w:r>
            <w:r w:rsidRPr="00AA42FF">
              <w:rPr>
                <w:rFonts w:ascii="Calibri" w:hAnsi="Calibri" w:cs="Calibri"/>
                <w:sz w:val="22"/>
                <w:szCs w:val="22"/>
              </w:rPr>
              <w:t xml:space="preserve"> _ _ € (TVAC)</w:t>
            </w:r>
          </w:p>
          <w:p w14:paraId="611DA207" w14:textId="11663070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Si pas de prise en charge intégrale :</w:t>
            </w:r>
          </w:p>
          <w:p w14:paraId="48DDD37D" w14:textId="0E7F2F25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Vous demandez une participation de _ _ _ _ _ _ _ € (TVAC) au budget participatif.</w:t>
            </w:r>
          </w:p>
          <w:p w14:paraId="0107404D" w14:textId="3275090E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Avez-vous d’autres sources de financement ? Si oui, lesquelles ?</w:t>
            </w:r>
            <w:r w:rsidR="00B66A48" w:rsidRPr="00AA42FF">
              <w:rPr>
                <w:rFonts w:ascii="Calibri" w:hAnsi="Calibri" w:cs="Calibri"/>
                <w:noProof/>
                <w:color w:val="F3218F" w:themeColor="text2"/>
                <w:sz w:val="20"/>
                <w:szCs w:val="18"/>
              </w:rPr>
              <w:t xml:space="preserve"> </w:t>
            </w:r>
          </w:p>
          <w:p w14:paraId="0E3A6DF1" w14:textId="77777777" w:rsidR="0047012F" w:rsidRPr="00AA42FF" w:rsidRDefault="0047012F" w:rsidP="006F0D7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spacing w:before="0"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1BDBDD5A" w14:textId="77777777" w:rsidR="00FD26FC" w:rsidRPr="00AA42FF" w:rsidRDefault="00FD26FC" w:rsidP="006F0D7C">
            <w:pPr>
              <w:pStyle w:val="Paragraphedeliste"/>
              <w:widowControl/>
              <w:numPr>
                <w:ilvl w:val="0"/>
                <w:numId w:val="7"/>
              </w:numPr>
              <w:autoSpaceDE/>
              <w:autoSpaceDN/>
              <w:spacing w:before="0" w:after="160" w:line="259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CE27ECE" w14:textId="220F6E16" w:rsidR="006F0D7C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Détaillez les dépenses prévues pour la réalisation de votre projet :</w:t>
            </w:r>
            <w:r w:rsidRPr="00AA42FF">
              <w:rPr>
                <w:rFonts w:ascii="Calibri" w:hAnsi="Calibri" w:cs="Calibri"/>
                <w:sz w:val="22"/>
                <w:szCs w:val="22"/>
              </w:rPr>
              <w:cr/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47012F" w:rsidRPr="00AA42FF" w14:paraId="70E7AB94" w14:textId="77777777" w:rsidTr="004D03F8">
              <w:tc>
                <w:tcPr>
                  <w:tcW w:w="4531" w:type="dxa"/>
                </w:tcPr>
                <w:p w14:paraId="7020E90F" w14:textId="7C478329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</w:pPr>
                  <w:r w:rsidRPr="00AA42FF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Description des dépenses</w:t>
                  </w:r>
                </w:p>
                <w:p w14:paraId="3999C75B" w14:textId="3D65D829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AA42FF">
                    <w:rPr>
                      <w:rFonts w:ascii="Calibri" w:hAnsi="Calibri" w:cs="Calibri"/>
                      <w:sz w:val="22"/>
                      <w:szCs w:val="22"/>
                    </w:rPr>
                    <w:t>EX : achat de 5 vélos électriques</w:t>
                  </w:r>
                </w:p>
              </w:tc>
              <w:tc>
                <w:tcPr>
                  <w:tcW w:w="4531" w:type="dxa"/>
                </w:tcPr>
                <w:p w14:paraId="5B81BEE8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</w:pPr>
                  <w:r w:rsidRPr="00AA42FF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Montant</w:t>
                  </w:r>
                </w:p>
                <w:p w14:paraId="1B85A3C0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AA42FF">
                    <w:rPr>
                      <w:rFonts w:ascii="Calibri" w:hAnsi="Calibri" w:cs="Calibri"/>
                      <w:sz w:val="22"/>
                      <w:szCs w:val="22"/>
                    </w:rPr>
                    <w:t>5.000€</w:t>
                  </w:r>
                </w:p>
              </w:tc>
            </w:tr>
            <w:tr w:rsidR="0047012F" w:rsidRPr="00AA42FF" w14:paraId="37B3902A" w14:textId="77777777" w:rsidTr="004D03F8">
              <w:tc>
                <w:tcPr>
                  <w:tcW w:w="4531" w:type="dxa"/>
                </w:tcPr>
                <w:p w14:paraId="02AE3AC4" w14:textId="044359FA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531" w:type="dxa"/>
                </w:tcPr>
                <w:p w14:paraId="71111730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47012F" w:rsidRPr="00AA42FF" w14:paraId="15753AA9" w14:textId="77777777" w:rsidTr="004D03F8">
              <w:tc>
                <w:tcPr>
                  <w:tcW w:w="4531" w:type="dxa"/>
                </w:tcPr>
                <w:p w14:paraId="7EAE723F" w14:textId="28AAA750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531" w:type="dxa"/>
                </w:tcPr>
                <w:p w14:paraId="0561D6AC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47012F" w:rsidRPr="00AA42FF" w14:paraId="73ACCAB4" w14:textId="77777777" w:rsidTr="004D03F8">
              <w:tc>
                <w:tcPr>
                  <w:tcW w:w="4531" w:type="dxa"/>
                </w:tcPr>
                <w:p w14:paraId="4D582562" w14:textId="0EEA34EE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531" w:type="dxa"/>
                </w:tcPr>
                <w:p w14:paraId="499EFF16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47012F" w:rsidRPr="00AA42FF" w14:paraId="6B7944B3" w14:textId="77777777" w:rsidTr="004D03F8">
              <w:tc>
                <w:tcPr>
                  <w:tcW w:w="4531" w:type="dxa"/>
                </w:tcPr>
                <w:p w14:paraId="46E941D1" w14:textId="1F7DD9C1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531" w:type="dxa"/>
                </w:tcPr>
                <w:p w14:paraId="7D8ED473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47012F" w:rsidRPr="00AA42FF" w14:paraId="55C003EE" w14:textId="77777777" w:rsidTr="004D03F8">
              <w:tc>
                <w:tcPr>
                  <w:tcW w:w="4531" w:type="dxa"/>
                </w:tcPr>
                <w:p w14:paraId="264D69DC" w14:textId="6F1C9C18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531" w:type="dxa"/>
                </w:tcPr>
                <w:p w14:paraId="02E2E6E1" w14:textId="77777777" w:rsidR="0047012F" w:rsidRPr="00AA42FF" w:rsidRDefault="0047012F" w:rsidP="00E016B2">
                  <w:pPr>
                    <w:framePr w:hSpace="141" w:wrap="around" w:vAnchor="text" w:hAnchor="text" w:y="1"/>
                    <w:suppressOverlap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00EB116E" w14:textId="6B892E56" w:rsidR="0047012F" w:rsidRPr="00AA42FF" w:rsidRDefault="0047012F" w:rsidP="006F0D7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0856F7" w14:textId="391B55C0" w:rsidR="0047012F" w:rsidRPr="00AA42FF" w:rsidRDefault="00891617" w:rsidP="006F0D7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42F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</w:t>
            </w:r>
            <w:r w:rsidR="0047012F" w:rsidRPr="00AA42FF">
              <w:rPr>
                <w:rFonts w:ascii="Calibri" w:hAnsi="Calibri" w:cs="Calibri"/>
                <w:b/>
                <w:bCs/>
                <w:sz w:val="22"/>
                <w:szCs w:val="22"/>
              </w:rPr>
              <w:t>Les porteurs de projet ont pris connaissance du règlement et s’engagent à le respecter</w:t>
            </w:r>
          </w:p>
          <w:p w14:paraId="40B84696" w14:textId="20CAE05E" w:rsidR="00F148F1" w:rsidRPr="00AA42FF" w:rsidRDefault="0047012F" w:rsidP="006F0D7C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F0D7C">
              <w:rPr>
                <w:rFonts w:ascii="Calibri" w:hAnsi="Calibri" w:cs="Calibri"/>
                <w:sz w:val="22"/>
                <w:szCs w:val="22"/>
              </w:rPr>
              <w:t xml:space="preserve">La Commune de Celles respecte évidemment la législation sur la protection de la vie privée (RGPD). </w:t>
            </w:r>
          </w:p>
          <w:p w14:paraId="1F894B3B" w14:textId="77777777" w:rsidR="00FD32B1" w:rsidRPr="00AA42FF" w:rsidRDefault="00FD32B1" w:rsidP="006F0D7C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7A34B08" w14:textId="6CE8534E" w:rsidR="00FD32B1" w:rsidRPr="00AA42FF" w:rsidRDefault="00FD32B1" w:rsidP="006F0D7C">
            <w:pPr>
              <w:spacing w:line="240" w:lineRule="auto"/>
              <w:rPr>
                <w:rFonts w:ascii="Calibri" w:hAnsi="Calibri" w:cs="Calibri"/>
                <w:sz w:val="16"/>
              </w:rPr>
            </w:pPr>
            <w:r w:rsidRPr="00AA42FF">
              <w:rPr>
                <w:rFonts w:ascii="Calibri" w:hAnsi="Calibri" w:cs="Calibri"/>
                <w:sz w:val="22"/>
                <w:szCs w:val="22"/>
              </w:rPr>
              <w:t>Signature :                                                                                                            Date :</w:t>
            </w:r>
          </w:p>
        </w:tc>
      </w:tr>
    </w:tbl>
    <w:p w14:paraId="3C6C8119" w14:textId="220E4AD2" w:rsidR="00AA51B8" w:rsidRPr="002A5CA6" w:rsidRDefault="0025760F" w:rsidP="00AA51B8">
      <w:pPr>
        <w:spacing w:before="0"/>
        <w:rPr>
          <w:b/>
          <w:bCs/>
          <w:noProof/>
        </w:rPr>
      </w:pPr>
      <w:r w:rsidRPr="006F0D7C">
        <w:rPr>
          <w:rFonts w:ascii="Calibri" w:hAnsi="Calibri" w:cs="Calibri"/>
          <w:noProof/>
          <w:color w:val="F3218F" w:themeColor="text2"/>
          <w:sz w:val="20"/>
          <w:szCs w:val="18"/>
          <w:lang w:val="fr-BE" w:eastAsia="fr-BE" w:bidi="ar-SA"/>
        </w:rPr>
        <w:lastRenderedPageBreak/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4947C3C9" wp14:editId="62951F1C">
                <wp:simplePos x="0" y="0"/>
                <wp:positionH relativeFrom="column">
                  <wp:posOffset>-193040</wp:posOffset>
                </wp:positionH>
                <wp:positionV relativeFrom="paragraph">
                  <wp:posOffset>7389495</wp:posOffset>
                </wp:positionV>
                <wp:extent cx="2254250" cy="2392045"/>
                <wp:effectExtent l="0" t="0" r="0" b="8255"/>
                <wp:wrapNone/>
                <wp:docPr id="95" name="Grou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4250" cy="2392045"/>
                          <a:chOff x="0" y="12290"/>
                          <a:chExt cx="3551" cy="3551"/>
                        </a:xfrm>
                      </wpg:grpSpPr>
                      <wps:wsp>
                        <wps:cNvPr id="96" name="Forme libre 30"/>
                        <wps:cNvSpPr>
                          <a:spLocks/>
                        </wps:cNvSpPr>
                        <wps:spPr bwMode="auto">
                          <a:xfrm>
                            <a:off x="0" y="12289"/>
                            <a:ext cx="1789" cy="2386"/>
                          </a:xfrm>
                          <a:custGeom>
                            <a:avLst/>
                            <a:gdLst>
                              <a:gd name="T0" fmla="*/ 0 w 1789"/>
                              <a:gd name="T1" fmla="+- 0 12290 12290"/>
                              <a:gd name="T2" fmla="*/ 12290 h 2386"/>
                              <a:gd name="T3" fmla="*/ 0 w 1789"/>
                              <a:gd name="T4" fmla="+- 0 13484 12290"/>
                              <a:gd name="T5" fmla="*/ 13484 h 2386"/>
                              <a:gd name="T6" fmla="*/ 1192 w 1789"/>
                              <a:gd name="T7" fmla="+- 0 14676 12290"/>
                              <a:gd name="T8" fmla="*/ 14676 h 2386"/>
                              <a:gd name="T9" fmla="*/ 1789 w 1789"/>
                              <a:gd name="T10" fmla="+- 0 14079 12290"/>
                              <a:gd name="T11" fmla="*/ 14079 h 2386"/>
                              <a:gd name="T12" fmla="*/ 0 w 1789"/>
                              <a:gd name="T13" fmla="+- 0 12290 12290"/>
                              <a:gd name="T14" fmla="*/ 12290 h 238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789" h="2386">
                                <a:moveTo>
                                  <a:pt x="0" y="0"/>
                                </a:moveTo>
                                <a:lnTo>
                                  <a:pt x="0" y="1194"/>
                                </a:lnTo>
                                <a:lnTo>
                                  <a:pt x="1192" y="2386"/>
                                </a:lnTo>
                                <a:lnTo>
                                  <a:pt x="1789" y="1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orme libre 31"/>
                        <wps:cNvSpPr>
                          <a:spLocks/>
                        </wps:cNvSpPr>
                        <wps:spPr bwMode="auto">
                          <a:xfrm>
                            <a:off x="0" y="14678"/>
                            <a:ext cx="1162" cy="1162"/>
                          </a:xfrm>
                          <a:custGeom>
                            <a:avLst/>
                            <a:gdLst>
                              <a:gd name="T0" fmla="*/ 0 w 1162"/>
                              <a:gd name="T1" fmla="+- 0 14679 14679"/>
                              <a:gd name="T2" fmla="*/ 14679 h 1162"/>
                              <a:gd name="T3" fmla="*/ 0 w 1162"/>
                              <a:gd name="T4" fmla="+- 0 15840 14679"/>
                              <a:gd name="T5" fmla="*/ 15840 h 1162"/>
                              <a:gd name="T6" fmla="*/ 1161 w 1162"/>
                              <a:gd name="T7" fmla="+- 0 15840 14679"/>
                              <a:gd name="T8" fmla="*/ 15840 h 1162"/>
                              <a:gd name="T9" fmla="*/ 0 w 1162"/>
                              <a:gd name="T10" fmla="+- 0 14679 14679"/>
                              <a:gd name="T11" fmla="*/ 14679 h 116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62" h="1162">
                                <a:moveTo>
                                  <a:pt x="0" y="0"/>
                                </a:moveTo>
                                <a:lnTo>
                                  <a:pt x="0" y="1161"/>
                                </a:lnTo>
                                <a:lnTo>
                                  <a:pt x="1161" y="1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orme libre 32"/>
                        <wps:cNvSpPr>
                          <a:spLocks/>
                        </wps:cNvSpPr>
                        <wps:spPr bwMode="auto">
                          <a:xfrm>
                            <a:off x="1221" y="14675"/>
                            <a:ext cx="2329" cy="1165"/>
                          </a:xfrm>
                          <a:custGeom>
                            <a:avLst/>
                            <a:gdLst>
                              <a:gd name="T0" fmla="+- 0 3550 1221"/>
                              <a:gd name="T1" fmla="*/ T0 w 2329"/>
                              <a:gd name="T2" fmla="+- 0 15840 14676"/>
                              <a:gd name="T3" fmla="*/ 15840 h 1165"/>
                              <a:gd name="T4" fmla="+- 0 2386 1221"/>
                              <a:gd name="T5" fmla="*/ T4 w 2329"/>
                              <a:gd name="T6" fmla="+- 0 14676 14676"/>
                              <a:gd name="T7" fmla="*/ 14676 h 1165"/>
                              <a:gd name="T8" fmla="+- 0 1221 1221"/>
                              <a:gd name="T9" fmla="*/ T8 w 2329"/>
                              <a:gd name="T10" fmla="+- 0 15840 14676"/>
                              <a:gd name="T11" fmla="*/ 15840 h 1165"/>
                              <a:gd name="T12" fmla="+- 0 3550 1221"/>
                              <a:gd name="T13" fmla="*/ T12 w 2329"/>
                              <a:gd name="T14" fmla="+- 0 15840 14676"/>
                              <a:gd name="T15" fmla="*/ 15840 h 1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29" h="1165">
                                <a:moveTo>
                                  <a:pt x="2329" y="1164"/>
                                </a:moveTo>
                                <a:lnTo>
                                  <a:pt x="1165" y="0"/>
                                </a:lnTo>
                                <a:lnTo>
                                  <a:pt x="0" y="1164"/>
                                </a:lnTo>
                                <a:lnTo>
                                  <a:pt x="2329" y="1164"/>
                                </a:lnTo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37B0F" id="Groupe 95" o:spid="_x0000_s1026" style="position:absolute;margin-left:-15.2pt;margin-top:581.85pt;width:177.5pt;height:188.35pt;z-index:-251631616" coordorigin=",12290" coordsize="3551,3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">
                <v:shape id="Forme libre 30" o:spid="_x0000_s1027" style="position:absolute;top:12289;width:1789;height:2386;visibility:visible;mso-wrap-style:square;v-text-anchor:top" coordsize="1789,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" path="m,l,1194,1192,2386r597,-597l,xe" fillcolor="#0bd0d9 [3206]" stroked="f">
                  <v:path arrowok="t" o:connecttype="custom" o:connectlocs="0,12290;0,13484;1192,14676;1789,14079;0,12290" o:connectangles="0,0,0,0,0"/>
                </v:shape>
                <v:shape id="Forme libre 31" o:spid="_x0000_s1028" style="position:absolute;top:14678;width:1162;height:1162;visibility:visible;mso-wrap-style:square;v-text-anchor:top" coordsize="1162,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" path="m,l,1161r1161,l,xe" fillcolor="#f3218f [3215]" stroked="f">
                  <v:path arrowok="t" o:connecttype="custom" o:connectlocs="0,14679;0,15840;1161,15840;0,14679" o:connectangles="0,0,0,0"/>
                </v:shape>
                <v:shape id="Forme libre 32" o:spid="_x0000_s1029" style="position:absolute;left:1221;top:14675;width:2329;height:1165;visibility:visible;mso-wrap-style:square;v-text-anchor:top" coordsize="2329,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" path="m2329,1164l1165,,,1164r2329,e" fillcolor="#a5c249 [3209]" stroked="f">
                  <v:path arrowok="t" o:connecttype="custom" o:connectlocs="2329,15840;1165,14676;0,15840;2329,15840" o:connectangles="0,0,0,0"/>
                </v:shape>
              </v:group>
            </w:pict>
          </mc:Fallback>
        </mc:AlternateContent>
      </w:r>
      <w:r w:rsidR="000B01B1">
        <w:rPr>
          <w:noProof/>
          <w:color w:val="F3218F" w:themeColor="text2"/>
          <w:lang w:val="fr-BE" w:eastAsia="fr-BE" w:bidi="ar-SA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BA13F59" wp14:editId="464AA1C9">
                <wp:simplePos x="0" y="0"/>
                <wp:positionH relativeFrom="column">
                  <wp:posOffset>3686175</wp:posOffset>
                </wp:positionH>
                <wp:positionV relativeFrom="paragraph">
                  <wp:posOffset>-9852660</wp:posOffset>
                </wp:positionV>
                <wp:extent cx="3408045" cy="2007235"/>
                <wp:effectExtent l="0" t="0" r="1905" b="0"/>
                <wp:wrapNone/>
                <wp:docPr id="111" name="Groupe 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8045" cy="2007235"/>
                          <a:chOff x="6586" y="0"/>
                          <a:chExt cx="5369" cy="2980"/>
                        </a:xfrm>
                      </wpg:grpSpPr>
                      <wps:wsp>
                        <wps:cNvPr id="115" name="Forme libre 27"/>
                        <wps:cNvSpPr>
                          <a:spLocks/>
                        </wps:cNvSpPr>
                        <wps:spPr bwMode="auto">
                          <a:xfrm>
                            <a:off x="7774" y="591"/>
                            <a:ext cx="1792" cy="1792"/>
                          </a:xfrm>
                          <a:custGeom>
                            <a:avLst/>
                            <a:gdLst>
                              <a:gd name="T0" fmla="+- 0 8372 7774"/>
                              <a:gd name="T1" fmla="*/ T0 w 1792"/>
                              <a:gd name="T2" fmla="+- 0 591 591"/>
                              <a:gd name="T3" fmla="*/ 591 h 1792"/>
                              <a:gd name="T4" fmla="+- 0 7774 7774"/>
                              <a:gd name="T5" fmla="*/ T4 w 1792"/>
                              <a:gd name="T6" fmla="+- 0 1188 591"/>
                              <a:gd name="T7" fmla="*/ 1188 h 1792"/>
                              <a:gd name="T8" fmla="+- 0 8969 7774"/>
                              <a:gd name="T9" fmla="*/ T8 w 1792"/>
                              <a:gd name="T10" fmla="+- 0 2383 591"/>
                              <a:gd name="T11" fmla="*/ 2383 h 1792"/>
                              <a:gd name="T12" fmla="+- 0 9566 7774"/>
                              <a:gd name="T13" fmla="*/ T12 w 1792"/>
                              <a:gd name="T14" fmla="+- 0 1786 591"/>
                              <a:gd name="T15" fmla="*/ 1786 h 1792"/>
                              <a:gd name="T16" fmla="+- 0 8372 7774"/>
                              <a:gd name="T17" fmla="*/ T16 w 1792"/>
                              <a:gd name="T18" fmla="+- 0 591 591"/>
                              <a:gd name="T19" fmla="*/ 591 h 1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92" h="1792">
                                <a:moveTo>
                                  <a:pt x="598" y="0"/>
                                </a:moveTo>
                                <a:lnTo>
                                  <a:pt x="0" y="597"/>
                                </a:lnTo>
                                <a:lnTo>
                                  <a:pt x="1195" y="1792"/>
                                </a:lnTo>
                                <a:lnTo>
                                  <a:pt x="1792" y="1195"/>
                                </a:lnTo>
                                <a:lnTo>
                                  <a:pt x="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alpha val="36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orme automatique 24"/>
                        <wps:cNvSpPr>
                          <a:spLocks/>
                        </wps:cNvSpPr>
                        <wps:spPr bwMode="auto">
                          <a:xfrm>
                            <a:off x="6586" y="0"/>
                            <a:ext cx="3578" cy="2980"/>
                          </a:xfrm>
                          <a:custGeom>
                            <a:avLst/>
                            <a:gdLst>
                              <a:gd name="T0" fmla="+- 0 8372 6586"/>
                              <a:gd name="T1" fmla="*/ T0 w 3578"/>
                              <a:gd name="T2" fmla="*/ 591 h 2980"/>
                              <a:gd name="T3" fmla="+- 0 7780 6586"/>
                              <a:gd name="T4" fmla="*/ T3 w 3578"/>
                              <a:gd name="T5" fmla="*/ 0 h 2980"/>
                              <a:gd name="T6" fmla="+- 0 6586 6586"/>
                              <a:gd name="T7" fmla="*/ T6 w 3578"/>
                              <a:gd name="T8" fmla="*/ 0 h 2980"/>
                              <a:gd name="T9" fmla="+- 0 7774 6586"/>
                              <a:gd name="T10" fmla="*/ T9 w 3578"/>
                              <a:gd name="T11" fmla="*/ 1188 h 2980"/>
                              <a:gd name="T12" fmla="+- 0 8372 6586"/>
                              <a:gd name="T13" fmla="*/ T12 w 3578"/>
                              <a:gd name="T14" fmla="*/ 591 h 2980"/>
                              <a:gd name="T15" fmla="+- 0 10163 6586"/>
                              <a:gd name="T16" fmla="*/ T15 w 3578"/>
                              <a:gd name="T17" fmla="*/ 2383 h 2980"/>
                              <a:gd name="T18" fmla="+- 0 9566 6586"/>
                              <a:gd name="T19" fmla="*/ T18 w 3578"/>
                              <a:gd name="T20" fmla="*/ 1786 h 2980"/>
                              <a:gd name="T21" fmla="+- 0 8969 6586"/>
                              <a:gd name="T22" fmla="*/ T21 w 3578"/>
                              <a:gd name="T23" fmla="*/ 2383 h 2980"/>
                              <a:gd name="T24" fmla="+- 0 9566 6586"/>
                              <a:gd name="T25" fmla="*/ T24 w 3578"/>
                              <a:gd name="T26" fmla="*/ 2980 h 2980"/>
                              <a:gd name="T27" fmla="+- 0 10163 6586"/>
                              <a:gd name="T28" fmla="*/ T27 w 3578"/>
                              <a:gd name="T29" fmla="*/ 2383 h 29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578" h="2980">
                                <a:moveTo>
                                  <a:pt x="1786" y="591"/>
                                </a:moveTo>
                                <a:lnTo>
                                  <a:pt x="1194" y="0"/>
                                </a:lnTo>
                                <a:lnTo>
                                  <a:pt x="0" y="0"/>
                                </a:lnTo>
                                <a:lnTo>
                                  <a:pt x="1188" y="1188"/>
                                </a:lnTo>
                                <a:lnTo>
                                  <a:pt x="1786" y="591"/>
                                </a:lnTo>
                                <a:moveTo>
                                  <a:pt x="3577" y="2383"/>
                                </a:moveTo>
                                <a:lnTo>
                                  <a:pt x="2980" y="1786"/>
                                </a:lnTo>
                                <a:lnTo>
                                  <a:pt x="2383" y="2383"/>
                                </a:lnTo>
                                <a:lnTo>
                                  <a:pt x="2980" y="2980"/>
                                </a:lnTo>
                                <a:lnTo>
                                  <a:pt x="3577" y="2383"/>
                                </a:lnTo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orme libre 25"/>
                        <wps:cNvSpPr>
                          <a:spLocks/>
                        </wps:cNvSpPr>
                        <wps:spPr bwMode="auto">
                          <a:xfrm>
                            <a:off x="7177" y="1188"/>
                            <a:ext cx="1792" cy="1792"/>
                          </a:xfrm>
                          <a:custGeom>
                            <a:avLst/>
                            <a:gdLst>
                              <a:gd name="T0" fmla="+- 0 7774 7177"/>
                              <a:gd name="T1" fmla="*/ T0 w 1792"/>
                              <a:gd name="T2" fmla="+- 0 1188 1188"/>
                              <a:gd name="T3" fmla="*/ 1188 h 1792"/>
                              <a:gd name="T4" fmla="+- 0 7177 7177"/>
                              <a:gd name="T5" fmla="*/ T4 w 1792"/>
                              <a:gd name="T6" fmla="+- 0 1786 1188"/>
                              <a:gd name="T7" fmla="*/ 1786 h 1792"/>
                              <a:gd name="T8" fmla="+- 0 8372 7177"/>
                              <a:gd name="T9" fmla="*/ T8 w 1792"/>
                              <a:gd name="T10" fmla="+- 0 2980 1188"/>
                              <a:gd name="T11" fmla="*/ 2980 h 1792"/>
                              <a:gd name="T12" fmla="+- 0 8969 7177"/>
                              <a:gd name="T13" fmla="*/ T12 w 1792"/>
                              <a:gd name="T14" fmla="+- 0 2383 1188"/>
                              <a:gd name="T15" fmla="*/ 2383 h 1792"/>
                              <a:gd name="T16" fmla="+- 0 7774 7177"/>
                              <a:gd name="T17" fmla="*/ T16 w 1792"/>
                              <a:gd name="T18" fmla="+- 0 1188 1188"/>
                              <a:gd name="T19" fmla="*/ 1188 h 1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92" h="1792">
                                <a:moveTo>
                                  <a:pt x="597" y="0"/>
                                </a:moveTo>
                                <a:lnTo>
                                  <a:pt x="0" y="598"/>
                                </a:lnTo>
                                <a:lnTo>
                                  <a:pt x="1195" y="1792"/>
                                </a:lnTo>
                                <a:lnTo>
                                  <a:pt x="1792" y="1195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orme libre 26"/>
                        <wps:cNvSpPr>
                          <a:spLocks/>
                        </wps:cNvSpPr>
                        <wps:spPr bwMode="auto">
                          <a:xfrm>
                            <a:off x="8974" y="0"/>
                            <a:ext cx="1183" cy="592"/>
                          </a:xfrm>
                          <a:custGeom>
                            <a:avLst/>
                            <a:gdLst>
                              <a:gd name="T0" fmla="+- 0 10158 8975"/>
                              <a:gd name="T1" fmla="*/ T0 w 1183"/>
                              <a:gd name="T2" fmla="*/ 0 h 592"/>
                              <a:gd name="T3" fmla="+- 0 8975 8975"/>
                              <a:gd name="T4" fmla="*/ T3 w 1183"/>
                              <a:gd name="T5" fmla="*/ 0 h 592"/>
                              <a:gd name="T6" fmla="+- 0 9566 8975"/>
                              <a:gd name="T7" fmla="*/ T6 w 1183"/>
                              <a:gd name="T8" fmla="*/ 591 h 592"/>
                              <a:gd name="T9" fmla="+- 0 10158 8975"/>
                              <a:gd name="T10" fmla="*/ T9 w 1183"/>
                              <a:gd name="T11" fmla="*/ 0 h 59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3" h="592">
                                <a:moveTo>
                                  <a:pt x="1183" y="0"/>
                                </a:moveTo>
                                <a:lnTo>
                                  <a:pt x="0" y="0"/>
                                </a:lnTo>
                                <a:lnTo>
                                  <a:pt x="591" y="591"/>
                                </a:lnTo>
                                <a:lnTo>
                                  <a:pt x="1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orme libre 28"/>
                        <wps:cNvSpPr>
                          <a:spLocks/>
                        </wps:cNvSpPr>
                        <wps:spPr bwMode="auto">
                          <a:xfrm>
                            <a:off x="9566" y="591"/>
                            <a:ext cx="2389" cy="2389"/>
                          </a:xfrm>
                          <a:custGeom>
                            <a:avLst/>
                            <a:gdLst>
                              <a:gd name="T0" fmla="+- 0 11955 9566"/>
                              <a:gd name="T1" fmla="*/ T0 w 2389"/>
                              <a:gd name="T2" fmla="+- 0 1786 591"/>
                              <a:gd name="T3" fmla="*/ 1786 h 2389"/>
                              <a:gd name="T4" fmla="+- 0 10760 9566"/>
                              <a:gd name="T5" fmla="*/ T4 w 2389"/>
                              <a:gd name="T6" fmla="+- 0 591 591"/>
                              <a:gd name="T7" fmla="*/ 591 h 2389"/>
                              <a:gd name="T8" fmla="+- 0 9566 9566"/>
                              <a:gd name="T9" fmla="*/ T8 w 2389"/>
                              <a:gd name="T10" fmla="+- 0 1786 591"/>
                              <a:gd name="T11" fmla="*/ 1786 h 2389"/>
                              <a:gd name="T12" fmla="+- 0 10760 9566"/>
                              <a:gd name="T13" fmla="*/ T12 w 2389"/>
                              <a:gd name="T14" fmla="+- 0 2980 591"/>
                              <a:gd name="T15" fmla="*/ 2980 h 2389"/>
                              <a:gd name="T16" fmla="+- 0 11955 9566"/>
                              <a:gd name="T17" fmla="*/ T16 w 2389"/>
                              <a:gd name="T18" fmla="+- 0 1786 591"/>
                              <a:gd name="T19" fmla="*/ 1786 h 2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9" h="2389">
                                <a:moveTo>
                                  <a:pt x="2389" y="1195"/>
                                </a:moveTo>
                                <a:lnTo>
                                  <a:pt x="1194" y="0"/>
                                </a:lnTo>
                                <a:lnTo>
                                  <a:pt x="0" y="1195"/>
                                </a:lnTo>
                                <a:lnTo>
                                  <a:pt x="1194" y="2389"/>
                                </a:lnTo>
                                <a:lnTo>
                                  <a:pt x="2389" y="1195"/>
                                </a:lnTo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ABDDF" id="Groupe 23" o:spid="_x0000_s1026" style="position:absolute;margin-left:290.25pt;margin-top:-775.8pt;width:268.35pt;height:158.05pt;z-index:-251637760" coordorigin="6586" coordsize="5369,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">
                <v:shape id="Forme libre 27" o:spid="_x0000_s1027" style="position:absolute;left:7774;top:591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" path="m598,l,597,1195,1792r597,-597l598,xe" fillcolor="#f3218f [3215]" stroked="f">
                  <v:fill opacity="23644f"/>
                  <v:path arrowok="t" o:connecttype="custom" o:connectlocs="598,591;0,1188;1195,2383;1792,1786;598,591" o:connectangles="0,0,0,0,0"/>
                </v:shape>
                <v:shape id="Forme automatique 24" o:spid="_x0000_s1028" style="position:absolute;left:6586;width:3578;height:2980;visibility:visible;mso-wrap-style:square;v-text-anchor:top" coordsize="3578,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" path="m1786,591l1194,,,,1188,1188,1786,591m3577,2383l2980,1786r-597,597l2980,2980r597,-597e" fillcolor="#0bd0d9 [3206]" stroked="f">
                  <v:path arrowok="t" o:connecttype="custom" o:connectlocs="1786,591;1194,0;0,0;1188,1188;1786,591;3577,2383;2980,1786;2383,2383;2980,2980;3577,2383" o:connectangles="0,0,0,0,0,0,0,0,0,0"/>
                </v:shape>
                <v:shape id="Forme libre 25" o:spid="_x0000_s1029" style="position:absolute;left:7177;top:1188;width:1792;height:1792;visibility:visible;mso-wrap-style:square;v-text-anchor:top" coordsize="1792,1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" path="m597,l,598,1195,1792r597,-597l597,xe" fillcolor="#a5c249 [3209]" stroked="f">
                  <v:path arrowok="t" o:connecttype="custom" o:connectlocs="597,1188;0,1786;1195,2980;1792,2383;597,1188" o:connectangles="0,0,0,0,0"/>
                </v:shape>
                <v:shape id="Forme libre 26" o:spid="_x0000_s1030" style="position:absolute;left:8974;width:1183;height:592;visibility:visible;mso-wrap-style:square;v-text-anchor:top" coordsize="1183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" path="m1183,l,,591,591,1183,xe" fillcolor="#0bd0d9 [3206]" stroked="f">
                  <v:path arrowok="t" o:connecttype="custom" o:connectlocs="1183,0;0,0;591,591;1183,0" o:connectangles="0,0,0,0"/>
                </v:shape>
                <v:shape id="Forme libre 28" o:spid="_x0000_s1031" style="position:absolute;left:9566;top:591;width:2389;height:2389;visibility:visible;mso-wrap-style:square;v-text-anchor:top" coordsize="2389,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" path="m2389,1195l1194,,,1195,1194,2389,2389,1195e" fillcolor="#a5c249 [3209]" stroked="f">
                  <v:path arrowok="t" o:connecttype="custom" o:connectlocs="2389,1786;1194,591;0,1786;1194,2980;2389,1786" o:connectangles="0,0,0,0,0"/>
                </v:shape>
              </v:group>
            </w:pict>
          </mc:Fallback>
        </mc:AlternateContent>
      </w:r>
    </w:p>
    <w:sectPr w:rsidR="00AA51B8" w:rsidRPr="002A5CA6" w:rsidSect="00CE29C0">
      <w:footerReference w:type="default" r:id="rId12"/>
      <w:pgSz w:w="11906" w:h="16838" w:code="9"/>
      <w:pgMar w:top="1440" w:right="734" w:bottom="288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F38D6" w14:textId="77777777" w:rsidR="004D18B7" w:rsidRDefault="004D18B7" w:rsidP="003D37DA">
      <w:pPr>
        <w:spacing w:before="0" w:after="0" w:line="240" w:lineRule="auto"/>
      </w:pPr>
      <w:r>
        <w:separator/>
      </w:r>
    </w:p>
  </w:endnote>
  <w:endnote w:type="continuationSeparator" w:id="0">
    <w:p w14:paraId="139D8D8C" w14:textId="77777777" w:rsidR="004D18B7" w:rsidRDefault="004D18B7" w:rsidP="003D37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Arial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07DD" w14:textId="77777777" w:rsidR="00E56F6B" w:rsidRPr="00AA42FF" w:rsidRDefault="00E56F6B" w:rsidP="00E56F6B">
    <w:pPr>
      <w:spacing w:after="0" w:line="240" w:lineRule="auto"/>
      <w:rPr>
        <w:rFonts w:ascii="Calibri" w:hAnsi="Calibri" w:cs="Calibri"/>
        <w:sz w:val="20"/>
        <w:szCs w:val="20"/>
      </w:rPr>
    </w:pPr>
    <w:r w:rsidRPr="00AA42FF">
      <w:rPr>
        <w:rFonts w:ascii="Calibri" w:hAnsi="Calibri" w:cs="Calibri"/>
        <w:sz w:val="20"/>
        <w:szCs w:val="20"/>
      </w:rPr>
      <w:t>*Obligatoire</w:t>
    </w:r>
  </w:p>
  <w:p w14:paraId="5E54C2AE" w14:textId="77777777" w:rsidR="00FD26FC" w:rsidRDefault="00FD26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73EA" w14:textId="77777777" w:rsidR="004D18B7" w:rsidRDefault="004D18B7" w:rsidP="003D37DA">
      <w:pPr>
        <w:spacing w:before="0" w:after="0" w:line="240" w:lineRule="auto"/>
      </w:pPr>
      <w:r>
        <w:separator/>
      </w:r>
    </w:p>
  </w:footnote>
  <w:footnote w:type="continuationSeparator" w:id="0">
    <w:p w14:paraId="5B556770" w14:textId="77777777" w:rsidR="004D18B7" w:rsidRDefault="004D18B7" w:rsidP="003D37D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524AA"/>
    <w:multiLevelType w:val="hybridMultilevel"/>
    <w:tmpl w:val="967A56F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A7F2D0E"/>
    <w:multiLevelType w:val="hybridMultilevel"/>
    <w:tmpl w:val="828CD910"/>
    <w:lvl w:ilvl="0" w:tplc="C35E7442">
      <w:start w:val="1"/>
      <w:numFmt w:val="bullet"/>
      <w:pStyle w:val="Comptencespourlespuce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259E5B78"/>
    <w:multiLevelType w:val="hybridMultilevel"/>
    <w:tmpl w:val="05481140"/>
    <w:lvl w:ilvl="0" w:tplc="D16835F2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3D26184B"/>
    <w:multiLevelType w:val="hybridMultilevel"/>
    <w:tmpl w:val="65D88CF0"/>
    <w:lvl w:ilvl="0" w:tplc="080C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 w15:restartNumberingAfterBreak="0">
    <w:nsid w:val="769D3B94"/>
    <w:multiLevelType w:val="multilevel"/>
    <w:tmpl w:val="54F468D6"/>
    <w:lvl w:ilvl="0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780F216E"/>
    <w:multiLevelType w:val="multilevel"/>
    <w:tmpl w:val="A216D3C4"/>
    <w:lvl w:ilvl="0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7D810280"/>
    <w:multiLevelType w:val="multilevel"/>
    <w:tmpl w:val="7018AD8C"/>
    <w:lvl w:ilvl="0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815679638">
    <w:abstractNumId w:val="2"/>
  </w:num>
  <w:num w:numId="2" w16cid:durableId="547491076">
    <w:abstractNumId w:val="5"/>
  </w:num>
  <w:num w:numId="3" w16cid:durableId="1941526702">
    <w:abstractNumId w:val="4"/>
  </w:num>
  <w:num w:numId="4" w16cid:durableId="1876697661">
    <w:abstractNumId w:val="0"/>
  </w:num>
  <w:num w:numId="5" w16cid:durableId="784009465">
    <w:abstractNumId w:val="1"/>
  </w:num>
  <w:num w:numId="6" w16cid:durableId="1722290356">
    <w:abstractNumId w:val="6"/>
  </w:num>
  <w:num w:numId="7" w16cid:durableId="1589001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12F"/>
    <w:rsid w:val="00023D42"/>
    <w:rsid w:val="00063C07"/>
    <w:rsid w:val="000B01B1"/>
    <w:rsid w:val="00111703"/>
    <w:rsid w:val="00123473"/>
    <w:rsid w:val="00172BC0"/>
    <w:rsid w:val="0018269B"/>
    <w:rsid w:val="001F3C2E"/>
    <w:rsid w:val="00212455"/>
    <w:rsid w:val="00253AC7"/>
    <w:rsid w:val="0025760F"/>
    <w:rsid w:val="0026777A"/>
    <w:rsid w:val="002A5CA6"/>
    <w:rsid w:val="003116B7"/>
    <w:rsid w:val="00340C75"/>
    <w:rsid w:val="00390F23"/>
    <w:rsid w:val="003B0449"/>
    <w:rsid w:val="003C4932"/>
    <w:rsid w:val="003D37DA"/>
    <w:rsid w:val="003E6644"/>
    <w:rsid w:val="003E6881"/>
    <w:rsid w:val="003E6D64"/>
    <w:rsid w:val="0047012F"/>
    <w:rsid w:val="004A3586"/>
    <w:rsid w:val="004A6E40"/>
    <w:rsid w:val="004D18B7"/>
    <w:rsid w:val="004D3BF7"/>
    <w:rsid w:val="005106C2"/>
    <w:rsid w:val="00536A85"/>
    <w:rsid w:val="00547E34"/>
    <w:rsid w:val="00590C9D"/>
    <w:rsid w:val="005D49CA"/>
    <w:rsid w:val="006123CC"/>
    <w:rsid w:val="00644BB3"/>
    <w:rsid w:val="006F0D7C"/>
    <w:rsid w:val="00702223"/>
    <w:rsid w:val="00721C3B"/>
    <w:rsid w:val="00731CCA"/>
    <w:rsid w:val="007466F4"/>
    <w:rsid w:val="00762950"/>
    <w:rsid w:val="007B1947"/>
    <w:rsid w:val="007E55EB"/>
    <w:rsid w:val="00851431"/>
    <w:rsid w:val="008539E9"/>
    <w:rsid w:val="00860689"/>
    <w:rsid w:val="0086291E"/>
    <w:rsid w:val="00866B83"/>
    <w:rsid w:val="00876ADD"/>
    <w:rsid w:val="00891617"/>
    <w:rsid w:val="00913A01"/>
    <w:rsid w:val="009407F1"/>
    <w:rsid w:val="009E58F9"/>
    <w:rsid w:val="009F5B60"/>
    <w:rsid w:val="00A2316D"/>
    <w:rsid w:val="00A33EF9"/>
    <w:rsid w:val="00A635D5"/>
    <w:rsid w:val="00A82D03"/>
    <w:rsid w:val="00AA42FF"/>
    <w:rsid w:val="00AA51B8"/>
    <w:rsid w:val="00B66A48"/>
    <w:rsid w:val="00B70BEC"/>
    <w:rsid w:val="00B80EE9"/>
    <w:rsid w:val="00BE191C"/>
    <w:rsid w:val="00BE3830"/>
    <w:rsid w:val="00BF44A2"/>
    <w:rsid w:val="00C301F9"/>
    <w:rsid w:val="00C5442B"/>
    <w:rsid w:val="00C764ED"/>
    <w:rsid w:val="00C77235"/>
    <w:rsid w:val="00C8183F"/>
    <w:rsid w:val="00C83E97"/>
    <w:rsid w:val="00C85B84"/>
    <w:rsid w:val="00CA5CB5"/>
    <w:rsid w:val="00CB5A38"/>
    <w:rsid w:val="00CC77D2"/>
    <w:rsid w:val="00CE29C0"/>
    <w:rsid w:val="00D0611D"/>
    <w:rsid w:val="00D7675F"/>
    <w:rsid w:val="00D871A0"/>
    <w:rsid w:val="00D87E03"/>
    <w:rsid w:val="00DD38E7"/>
    <w:rsid w:val="00E016B2"/>
    <w:rsid w:val="00E239D6"/>
    <w:rsid w:val="00E24AD4"/>
    <w:rsid w:val="00E56F6B"/>
    <w:rsid w:val="00E6525B"/>
    <w:rsid w:val="00E97CB2"/>
    <w:rsid w:val="00ED6E70"/>
    <w:rsid w:val="00EF10F2"/>
    <w:rsid w:val="00EF2719"/>
    <w:rsid w:val="00F148F1"/>
    <w:rsid w:val="00F22388"/>
    <w:rsid w:val="00F41ACF"/>
    <w:rsid w:val="00F47DF4"/>
    <w:rsid w:val="00F5689F"/>
    <w:rsid w:val="00F609CC"/>
    <w:rsid w:val="00F7064C"/>
    <w:rsid w:val="00F87451"/>
    <w:rsid w:val="00FC2111"/>
    <w:rsid w:val="00FC78D4"/>
    <w:rsid w:val="00FD26FC"/>
    <w:rsid w:val="00FD32B1"/>
    <w:rsid w:val="00FE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2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1B8"/>
    <w:pPr>
      <w:spacing w:before="120" w:after="240" w:line="312" w:lineRule="auto"/>
    </w:pPr>
    <w:rPr>
      <w:rFonts w:eastAsia="Arial" w:cs="Arial"/>
      <w:color w:val="231F20"/>
      <w:sz w:val="18"/>
      <w:szCs w:val="16"/>
      <w:lang w:bidi="en-US"/>
    </w:rPr>
  </w:style>
  <w:style w:type="paragraph" w:styleId="Titre1">
    <w:name w:val="heading 1"/>
    <w:basedOn w:val="Normal"/>
    <w:next w:val="Normal"/>
    <w:link w:val="Titre1Car"/>
    <w:uiPriority w:val="9"/>
    <w:semiHidden/>
    <w:qFormat/>
    <w:rsid w:val="00CC77D2"/>
    <w:pPr>
      <w:spacing w:before="240" w:line="240" w:lineRule="auto"/>
      <w:outlineLvl w:val="0"/>
    </w:pPr>
    <w:rPr>
      <w:b/>
      <w:bCs/>
      <w:color w:val="auto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EF10F2"/>
    <w:pPr>
      <w:spacing w:before="134"/>
      <w:ind w:left="80"/>
      <w:outlineLvl w:val="1"/>
    </w:pPr>
    <w:rPr>
      <w:sz w:val="43"/>
    </w:rPr>
  </w:style>
  <w:style w:type="paragraph" w:styleId="Titre3">
    <w:name w:val="heading 3"/>
    <w:aliases w:val="Heading 3 Section Category"/>
    <w:basedOn w:val="Normal"/>
    <w:next w:val="Normal"/>
    <w:link w:val="Titre3Car"/>
    <w:uiPriority w:val="9"/>
    <w:semiHidden/>
    <w:qFormat/>
    <w:rsid w:val="00EF10F2"/>
    <w:pPr>
      <w:spacing w:before="20"/>
      <w:outlineLvl w:val="2"/>
    </w:pPr>
    <w:rPr>
      <w:b/>
      <w:spacing w:val="-11"/>
      <w:sz w:val="40"/>
    </w:rPr>
  </w:style>
  <w:style w:type="paragraph" w:styleId="Titre4">
    <w:name w:val="heading 4"/>
    <w:aliases w:val="Heading 4 Job Title"/>
    <w:basedOn w:val="Normal"/>
    <w:next w:val="Normal"/>
    <w:link w:val="Titre4Car"/>
    <w:uiPriority w:val="9"/>
    <w:semiHidden/>
    <w:qFormat/>
    <w:rsid w:val="00EF10F2"/>
    <w:pPr>
      <w:spacing w:before="99"/>
      <w:outlineLvl w:val="3"/>
    </w:pPr>
    <w:rPr>
      <w:b/>
      <w:bCs/>
      <w:sz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semiHidden/>
    <w:qFormat/>
    <w:rsid w:val="00EF10F2"/>
  </w:style>
  <w:style w:type="paragraph" w:styleId="Paragraphedeliste">
    <w:name w:val="List Paragraph"/>
    <w:basedOn w:val="Normal"/>
    <w:uiPriority w:val="34"/>
    <w:qFormat/>
  </w:style>
  <w:style w:type="paragraph" w:customStyle="1" w:styleId="Paragraphedutableau">
    <w:name w:val="Paragraphe du tableau"/>
    <w:basedOn w:val="Normal"/>
    <w:uiPriority w:val="1"/>
    <w:semiHidden/>
    <w:qFormat/>
  </w:style>
  <w:style w:type="character" w:customStyle="1" w:styleId="Titre1Car">
    <w:name w:val="Titre 1 Car"/>
    <w:basedOn w:val="Policepardfaut"/>
    <w:link w:val="Titre1"/>
    <w:uiPriority w:val="9"/>
    <w:semiHidden/>
    <w:rsid w:val="00DD38E7"/>
    <w:rPr>
      <w:rFonts w:eastAsia="Arial" w:cs="Arial"/>
      <w:b/>
      <w:bCs/>
      <w:sz w:val="18"/>
      <w:szCs w:val="40"/>
      <w:lang w:bidi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A82D03"/>
    <w:rPr>
      <w:rFonts w:ascii="Arial Nova" w:eastAsia="Arial" w:hAnsi="Arial Nova" w:cs="Arial"/>
      <w:color w:val="231F20"/>
      <w:sz w:val="43"/>
      <w:szCs w:val="16"/>
      <w:lang w:bidi="en-US"/>
    </w:rPr>
  </w:style>
  <w:style w:type="character" w:customStyle="1" w:styleId="Titre3Car">
    <w:name w:val="Titre 3 Car"/>
    <w:aliases w:val="Heading 3 Section Category Car"/>
    <w:basedOn w:val="Policepardfaut"/>
    <w:link w:val="Titre3"/>
    <w:uiPriority w:val="9"/>
    <w:semiHidden/>
    <w:rsid w:val="00A82D03"/>
    <w:rPr>
      <w:rFonts w:ascii="Arial Nova" w:eastAsia="Arial" w:hAnsi="Arial Nova" w:cs="Arial"/>
      <w:b/>
      <w:color w:val="231F20"/>
      <w:spacing w:val="-11"/>
      <w:sz w:val="40"/>
      <w:szCs w:val="16"/>
      <w:lang w:bidi="en-US"/>
    </w:rPr>
  </w:style>
  <w:style w:type="character" w:customStyle="1" w:styleId="Titre4Car">
    <w:name w:val="Titre 4 Car"/>
    <w:aliases w:val="Heading 4 Job Title Car"/>
    <w:basedOn w:val="Policepardfaut"/>
    <w:link w:val="Titre4"/>
    <w:uiPriority w:val="9"/>
    <w:semiHidden/>
    <w:rsid w:val="00A82D03"/>
    <w:rPr>
      <w:rFonts w:ascii="Arial Nova" w:eastAsia="Arial" w:hAnsi="Arial Nova" w:cs="Arial"/>
      <w:b/>
      <w:bCs/>
      <w:color w:val="231F20"/>
      <w:sz w:val="23"/>
      <w:szCs w:val="16"/>
      <w:lang w:bidi="en-US"/>
    </w:rPr>
  </w:style>
  <w:style w:type="paragraph" w:customStyle="1" w:styleId="Coordonnesducorps">
    <w:name w:val="Coordonnées du corps"/>
    <w:basedOn w:val="Corpsdetexte"/>
    <w:qFormat/>
    <w:rsid w:val="00F148F1"/>
    <w:pPr>
      <w:spacing w:before="40" w:after="0" w:line="360" w:lineRule="auto"/>
    </w:pPr>
    <w:rPr>
      <w:color w:val="auto"/>
    </w:rPr>
  </w:style>
  <w:style w:type="paragraph" w:customStyle="1" w:styleId="Pucesdecomptences">
    <w:name w:val="Puces de compétences"/>
    <w:basedOn w:val="Comptencespourlespuces"/>
    <w:semiHidden/>
    <w:qFormat/>
    <w:rsid w:val="00F148F1"/>
    <w:pPr>
      <w:spacing w:before="0" w:after="240" w:line="254" w:lineRule="auto"/>
    </w:pPr>
    <w:rPr>
      <w:sz w:val="22"/>
    </w:rPr>
  </w:style>
  <w:style w:type="paragraph" w:customStyle="1" w:styleId="Comptencespourlespuces">
    <w:name w:val="Compétences pour les puces"/>
    <w:basedOn w:val="Coordonnesducorps"/>
    <w:semiHidden/>
    <w:qFormat/>
    <w:rsid w:val="00EF10F2"/>
    <w:pPr>
      <w:numPr>
        <w:numId w:val="5"/>
      </w:numPr>
    </w:pPr>
  </w:style>
  <w:style w:type="paragraph" w:styleId="Titre">
    <w:name w:val="Title"/>
    <w:basedOn w:val="Normal"/>
    <w:next w:val="Normal"/>
    <w:link w:val="TitreCar"/>
    <w:uiPriority w:val="10"/>
    <w:qFormat/>
    <w:rsid w:val="00172BC0"/>
    <w:pPr>
      <w:spacing w:before="27" w:line="216" w:lineRule="auto"/>
      <w:outlineLvl w:val="0"/>
    </w:pPr>
    <w:rPr>
      <w:rFonts w:asciiTheme="majorHAnsi" w:hAnsiTheme="majorHAnsi"/>
      <w:b/>
      <w:sz w:val="96"/>
    </w:rPr>
  </w:style>
  <w:style w:type="character" w:customStyle="1" w:styleId="TitreCar">
    <w:name w:val="Titre Car"/>
    <w:basedOn w:val="Policepardfaut"/>
    <w:link w:val="Titre"/>
    <w:uiPriority w:val="10"/>
    <w:rsid w:val="00172BC0"/>
    <w:rPr>
      <w:rFonts w:asciiTheme="majorHAnsi" w:eastAsia="Arial" w:hAnsiTheme="majorHAnsi" w:cs="Arial"/>
      <w:b/>
      <w:color w:val="231F20"/>
      <w:sz w:val="96"/>
      <w:szCs w:val="16"/>
      <w:lang w:bidi="en-US"/>
    </w:rPr>
  </w:style>
  <w:style w:type="character" w:customStyle="1" w:styleId="Emplacementdelatcheitalique">
    <w:name w:val="Emplacement de la tâche italique"/>
    <w:basedOn w:val="Policepardfaut"/>
    <w:uiPriority w:val="1"/>
    <w:semiHidden/>
    <w:qFormat/>
    <w:rsid w:val="00EF10F2"/>
    <w:rPr>
      <w:i/>
      <w:iCs/>
    </w:rPr>
  </w:style>
  <w:style w:type="character" w:customStyle="1" w:styleId="TcheItalique">
    <w:name w:val="Tâche Italique"/>
    <w:basedOn w:val="Policepardfaut"/>
    <w:uiPriority w:val="1"/>
    <w:semiHidden/>
    <w:qFormat/>
    <w:rsid w:val="00EF10F2"/>
    <w:rPr>
      <w:i/>
      <w:iCs/>
    </w:rPr>
  </w:style>
  <w:style w:type="paragraph" w:customStyle="1" w:styleId="Corps">
    <w:name w:val="Corps"/>
    <w:basedOn w:val="Normal"/>
    <w:uiPriority w:val="99"/>
    <w:semiHidden/>
    <w:rsid w:val="00EF10F2"/>
    <w:pPr>
      <w:widowControl/>
      <w:adjustRightInd w:val="0"/>
      <w:spacing w:before="43" w:line="200" w:lineRule="atLeast"/>
      <w:textAlignment w:val="center"/>
    </w:pPr>
    <w:rPr>
      <w:rFonts w:eastAsiaTheme="minorHAnsi"/>
      <w:color w:val="000000"/>
      <w:lang w:bidi="ar-SA"/>
    </w:rPr>
  </w:style>
  <w:style w:type="paragraph" w:customStyle="1" w:styleId="Pucesducorps">
    <w:name w:val="Puces du corps"/>
    <w:basedOn w:val="Corps"/>
    <w:uiPriority w:val="99"/>
    <w:semiHidden/>
    <w:rsid w:val="00EF10F2"/>
    <w:pPr>
      <w:ind w:left="180" w:hanging="180"/>
    </w:pPr>
  </w:style>
  <w:style w:type="paragraph" w:styleId="Sous-titre">
    <w:name w:val="Subtitle"/>
    <w:basedOn w:val="Titre2"/>
    <w:next w:val="Normal"/>
    <w:link w:val="Sous-titreCar"/>
    <w:uiPriority w:val="11"/>
    <w:semiHidden/>
    <w:qFormat/>
    <w:rsid w:val="00A82D03"/>
    <w:pPr>
      <w:spacing w:line="240" w:lineRule="auto"/>
    </w:pPr>
    <w:rPr>
      <w:rFonts w:asciiTheme="majorHAnsi" w:hAnsiTheme="majorHAnsi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F148F1"/>
    <w:rPr>
      <w:rFonts w:asciiTheme="majorHAnsi" w:eastAsia="Arial" w:hAnsiTheme="majorHAnsi" w:cs="Arial"/>
      <w:color w:val="231F20"/>
      <w:sz w:val="43"/>
      <w:szCs w:val="16"/>
      <w:lang w:bidi="en-US"/>
    </w:rPr>
  </w:style>
  <w:style w:type="character" w:styleId="Textedelespacerserv">
    <w:name w:val="Placeholder Text"/>
    <w:basedOn w:val="Policepardfaut"/>
    <w:uiPriority w:val="99"/>
    <w:semiHidden/>
    <w:rsid w:val="00F5689F"/>
    <w:rPr>
      <w:color w:val="808080"/>
    </w:rPr>
  </w:style>
  <w:style w:type="table" w:styleId="Grilledutableau">
    <w:name w:val="Table Grid"/>
    <w:basedOn w:val="TableauNormal"/>
    <w:uiPriority w:val="39"/>
    <w:rsid w:val="00F56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rsid w:val="00F5689F"/>
    <w:rPr>
      <w:color w:val="F49100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5689F"/>
    <w:rPr>
      <w:color w:val="605E5C"/>
      <w:shd w:val="clear" w:color="auto" w:fill="E1DFDD"/>
    </w:rPr>
  </w:style>
  <w:style w:type="paragraph" w:customStyle="1" w:styleId="Titredelobjectif">
    <w:name w:val="Titre de l’objectif"/>
    <w:basedOn w:val="Normal"/>
    <w:semiHidden/>
    <w:qFormat/>
    <w:rsid w:val="00913A01"/>
    <w:pPr>
      <w:spacing w:before="240"/>
    </w:pPr>
    <w:rPr>
      <w:b/>
      <w:bCs/>
      <w:color w:val="auto"/>
      <w:szCs w:val="20"/>
    </w:rPr>
  </w:style>
  <w:style w:type="paragraph" w:customStyle="1" w:styleId="Plagededates">
    <w:name w:val="Plage de dates"/>
    <w:basedOn w:val="Normal"/>
    <w:semiHidden/>
    <w:qFormat/>
    <w:rsid w:val="00702223"/>
    <w:pPr>
      <w:spacing w:before="240" w:line="240" w:lineRule="auto"/>
    </w:pPr>
    <w:rPr>
      <w:szCs w:val="24"/>
    </w:rPr>
  </w:style>
  <w:style w:type="paragraph" w:customStyle="1" w:styleId="Intitulduposte">
    <w:name w:val="Intitulé du poste"/>
    <w:basedOn w:val="Normal"/>
    <w:semiHidden/>
    <w:qFormat/>
    <w:rsid w:val="00CC77D2"/>
    <w:pPr>
      <w:spacing w:before="100" w:line="240" w:lineRule="auto"/>
    </w:pPr>
    <w:rPr>
      <w:rFonts w:asciiTheme="majorHAnsi" w:hAnsiTheme="majorHAnsi"/>
    </w:rPr>
  </w:style>
  <w:style w:type="character" w:customStyle="1" w:styleId="Textevert">
    <w:name w:val="Texte vert"/>
    <w:uiPriority w:val="1"/>
    <w:qFormat/>
    <w:rsid w:val="00390F23"/>
    <w:rPr>
      <w:color w:val="F3218F" w:themeColor="text2"/>
    </w:rPr>
  </w:style>
  <w:style w:type="paragraph" w:customStyle="1" w:styleId="Descriptiondestches">
    <w:name w:val="Description des tâches"/>
    <w:basedOn w:val="Normal"/>
    <w:semiHidden/>
    <w:qFormat/>
    <w:rsid w:val="00CC77D2"/>
    <w:pPr>
      <w:spacing w:after="600" w:line="240" w:lineRule="auto"/>
    </w:pPr>
  </w:style>
  <w:style w:type="paragraph" w:customStyle="1" w:styleId="Nomdeltablissement">
    <w:name w:val="Nom de l’établissement"/>
    <w:basedOn w:val="Normal"/>
    <w:semiHidden/>
    <w:qFormat/>
    <w:rsid w:val="00D87E03"/>
    <w:pPr>
      <w:spacing w:before="0" w:line="240" w:lineRule="auto"/>
    </w:pPr>
    <w:rPr>
      <w:szCs w:val="20"/>
    </w:rPr>
  </w:style>
  <w:style w:type="paragraph" w:customStyle="1" w:styleId="Diplme">
    <w:name w:val="Diplôme"/>
    <w:basedOn w:val="Normal"/>
    <w:semiHidden/>
    <w:qFormat/>
    <w:rsid w:val="00702223"/>
    <w:pPr>
      <w:spacing w:before="0" w:line="240" w:lineRule="auto"/>
    </w:pPr>
    <w:rPr>
      <w:b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C85B84"/>
    <w:rPr>
      <w:rFonts w:eastAsia="Arial" w:cs="Arial"/>
      <w:color w:val="231F20"/>
      <w:sz w:val="16"/>
      <w:szCs w:val="16"/>
      <w:lang w:bidi="en-US"/>
    </w:rPr>
  </w:style>
  <w:style w:type="paragraph" w:customStyle="1" w:styleId="Objectif">
    <w:name w:val="Objectif"/>
    <w:basedOn w:val="Normal"/>
    <w:semiHidden/>
    <w:qFormat/>
    <w:rsid w:val="00913A01"/>
    <w:pPr>
      <w:spacing w:before="240" w:line="247" w:lineRule="auto"/>
    </w:pPr>
    <w:rPr>
      <w:color w:val="auto"/>
    </w:rPr>
  </w:style>
  <w:style w:type="character" w:customStyle="1" w:styleId="Texteenbleu">
    <w:name w:val="Texte en bleu"/>
    <w:uiPriority w:val="1"/>
    <w:qFormat/>
    <w:rsid w:val="00172BC0"/>
    <w:rPr>
      <w:color w:val="0F6FC6" w:themeColor="accent1"/>
    </w:rPr>
  </w:style>
  <w:style w:type="paragraph" w:customStyle="1" w:styleId="Entreprise">
    <w:name w:val="Entreprise"/>
    <w:basedOn w:val="Normal"/>
    <w:semiHidden/>
    <w:qFormat/>
    <w:rsid w:val="00721C3B"/>
    <w:rPr>
      <w:rFonts w:asciiTheme="majorHAnsi" w:hAnsiTheme="majorHAnsi"/>
      <w:sz w:val="26"/>
    </w:rPr>
  </w:style>
  <w:style w:type="character" w:customStyle="1" w:styleId="Textemagenta">
    <w:name w:val="Texte magenta"/>
    <w:uiPriority w:val="1"/>
    <w:qFormat/>
    <w:rsid w:val="00762950"/>
    <w:rPr>
      <w:color w:val="10CF9B" w:themeColor="accent4"/>
    </w:rPr>
  </w:style>
  <w:style w:type="character" w:customStyle="1" w:styleId="Textegris">
    <w:name w:val="Texte gris"/>
    <w:uiPriority w:val="1"/>
    <w:qFormat/>
    <w:rsid w:val="00DD38E7"/>
    <w:rPr>
      <w:color w:val="808080" w:themeColor="background1" w:themeShade="80"/>
    </w:rPr>
  </w:style>
  <w:style w:type="paragraph" w:styleId="En-tte">
    <w:name w:val="header"/>
    <w:basedOn w:val="Normal"/>
    <w:link w:val="En-tteCar"/>
    <w:uiPriority w:val="99"/>
    <w:semiHidden/>
    <w:rsid w:val="003D37D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D38E7"/>
    <w:rPr>
      <w:rFonts w:eastAsia="Arial" w:cs="Arial"/>
      <w:color w:val="231F20"/>
      <w:sz w:val="18"/>
      <w:szCs w:val="16"/>
      <w:lang w:bidi="en-US"/>
    </w:rPr>
  </w:style>
  <w:style w:type="paragraph" w:styleId="Pieddepage">
    <w:name w:val="footer"/>
    <w:basedOn w:val="Normal"/>
    <w:link w:val="PieddepageCar"/>
    <w:uiPriority w:val="99"/>
    <w:semiHidden/>
    <w:rsid w:val="003D37D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D38E7"/>
    <w:rPr>
      <w:rFonts w:eastAsia="Arial" w:cs="Arial"/>
      <w:color w:val="231F20"/>
      <w:sz w:val="18"/>
      <w:szCs w:val="16"/>
      <w:lang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42FF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42FF"/>
    <w:rPr>
      <w:rFonts w:ascii="Segoe UI" w:eastAsia="Arial" w:hAnsi="Segoe UI" w:cs="Segoe UI"/>
      <w:color w:val="231F20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Lettre%20de%20motivation%20g&#233;om&#233;trique.dotx" TargetMode="External"/></Relationships>
</file>

<file path=word/theme/theme1.xml><?xml version="1.0" encoding="utf-8"?>
<a:theme xmlns:a="http://schemas.openxmlformats.org/drawingml/2006/main" name="Office Theme">
  <a:themeElements>
    <a:clrScheme name="Personnalisé 8">
      <a:dk1>
        <a:sysClr val="windowText" lastClr="000000"/>
      </a:dk1>
      <a:lt1>
        <a:sysClr val="window" lastClr="FFFFFF"/>
      </a:lt1>
      <a:dk2>
        <a:srgbClr val="F3218F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ustom 10">
      <a:majorFont>
        <a:latin typeface="Franklin Gothic Medium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4896-D3DD-445A-8924-9B0373027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765B45-3548-4F24-84B3-1C2A60F77AE0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06032B5F-638B-4221-AEBD-D34180AB8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F9AF88-7D39-4144-ADD0-72E10A197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de motivation géométrique</Template>
  <TotalTime>0</TotalTime>
  <Pages>3</Pages>
  <Words>590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2022-02-15T09:05:00Z</dcterms:created>
  <dcterms:modified xsi:type="dcterms:W3CDTF">2026-02-24T08:19:00Z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